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641C8B"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302897" w:rsidRDefault="001552FB" w:rsidP="002A254C">
      <w:pPr>
        <w:rPr>
          <w:b/>
          <w:color w:val="2F5496" w:themeColor="accent5" w:themeShade="BF"/>
          <w:sz w:val="28"/>
          <w:szCs w:val="28"/>
          <w:lang w:val="en-US"/>
        </w:rPr>
      </w:pPr>
      <w:r w:rsidRPr="00302897">
        <w:rPr>
          <w:b/>
          <w:color w:val="2F5496" w:themeColor="accent5" w:themeShade="BF"/>
          <w:sz w:val="28"/>
          <w:szCs w:val="28"/>
          <w:lang w:val="en-US"/>
        </w:rPr>
        <w:t xml:space="preserve">Versiunea </w:t>
      </w:r>
      <w:r w:rsidR="00EF31B2" w:rsidRPr="00302897">
        <w:rPr>
          <w:b/>
          <w:color w:val="2F5496" w:themeColor="accent5" w:themeShade="BF"/>
          <w:sz w:val="28"/>
          <w:szCs w:val="28"/>
          <w:lang w:val="en-US"/>
        </w:rPr>
        <w:t>0</w:t>
      </w:r>
      <w:r w:rsidR="00502527">
        <w:rPr>
          <w:b/>
          <w:color w:val="2F5496" w:themeColor="accent5" w:themeShade="BF"/>
          <w:sz w:val="28"/>
          <w:szCs w:val="28"/>
          <w:lang w:val="en-US"/>
        </w:rPr>
        <w:t>6</w:t>
      </w:r>
      <w:r w:rsidR="00DA1195" w:rsidRPr="00302897">
        <w:rPr>
          <w:b/>
          <w:color w:val="2F5496" w:themeColor="accent5" w:themeShade="BF"/>
          <w:sz w:val="28"/>
          <w:szCs w:val="28"/>
          <w:lang w:val="en-US"/>
        </w:rPr>
        <w:t xml:space="preserve">, </w:t>
      </w:r>
      <w:r w:rsidR="00502527">
        <w:rPr>
          <w:b/>
          <w:color w:val="2F5496" w:themeColor="accent5" w:themeShade="BF"/>
          <w:sz w:val="28"/>
          <w:szCs w:val="28"/>
          <w:lang w:val="en-US"/>
        </w:rPr>
        <w:t>august</w:t>
      </w:r>
      <w:r w:rsidR="00582E51" w:rsidRPr="00302897">
        <w:rPr>
          <w:b/>
          <w:color w:val="2F5496" w:themeColor="accent5" w:themeShade="BF"/>
          <w:sz w:val="28"/>
          <w:szCs w:val="28"/>
          <w:lang w:val="en-US"/>
        </w:rPr>
        <w:t xml:space="preserve"> </w:t>
      </w:r>
      <w:r w:rsidR="00D4578F" w:rsidRPr="00302897">
        <w:rPr>
          <w:b/>
          <w:color w:val="2F5496" w:themeColor="accent5" w:themeShade="BF"/>
          <w:sz w:val="28"/>
          <w:szCs w:val="28"/>
          <w:lang w:val="en-US"/>
        </w:rPr>
        <w:t>2019</w:t>
      </w:r>
      <w:r w:rsidR="002A254C" w:rsidRPr="00302897">
        <w:rPr>
          <w:b/>
          <w:color w:val="2F5496" w:themeColor="accent5" w:themeShade="BF"/>
          <w:sz w:val="28"/>
          <w:szCs w:val="28"/>
          <w:lang w:val="en-US"/>
        </w:rPr>
        <w:br w:type="page"/>
      </w: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641C8B"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641C8B"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641C8B"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bookmarkStart w:id="1"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641C8B"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bookmarkStart w:id="2" w:name="_GoBack"/>
          <w:bookmarkEnd w:id="2"/>
          <w:r w:rsidR="00641C8B" w:rsidRPr="004C5C96">
            <w:rPr>
              <w:rStyle w:val="Hyperlink"/>
            </w:rPr>
            <w:fldChar w:fldCharType="begin"/>
          </w:r>
          <w:r w:rsidR="00641C8B" w:rsidRPr="004C5C96">
            <w:rPr>
              <w:rStyle w:val="Hyperlink"/>
            </w:rPr>
            <w:instrText xml:space="preserve"> </w:instrText>
          </w:r>
          <w:r w:rsidR="00641C8B">
            <w:instrText>HYPERLINK \l "_Toc15635312"</w:instrText>
          </w:r>
          <w:r w:rsidR="00641C8B" w:rsidRPr="004C5C96">
            <w:rPr>
              <w:rStyle w:val="Hyperlink"/>
            </w:rPr>
            <w:instrText xml:space="preserve"> </w:instrText>
          </w:r>
          <w:r w:rsidR="00641C8B" w:rsidRPr="004C5C96">
            <w:rPr>
              <w:rStyle w:val="Hyperlink"/>
            </w:rPr>
          </w:r>
          <w:r w:rsidR="00641C8B" w:rsidRPr="004C5C96">
            <w:rPr>
              <w:rStyle w:val="Hyperlink"/>
            </w:rPr>
            <w:fldChar w:fldCharType="separate"/>
          </w:r>
          <w:r w:rsidR="00641C8B" w:rsidRPr="004C5C96">
            <w:rPr>
              <w:rStyle w:val="Hyperlink"/>
            </w:rPr>
            <w:t>CAP.1 DIRECŢIA GESTIONARE SERVICII PUBLICE</w:t>
          </w:r>
          <w:r w:rsidR="00641C8B">
            <w:rPr>
              <w:webHidden/>
            </w:rPr>
            <w:tab/>
          </w:r>
          <w:r w:rsidR="00641C8B">
            <w:rPr>
              <w:webHidden/>
            </w:rPr>
            <w:fldChar w:fldCharType="begin"/>
          </w:r>
          <w:r w:rsidR="00641C8B">
            <w:rPr>
              <w:webHidden/>
            </w:rPr>
            <w:instrText xml:space="preserve"> PAGEREF _Toc15635312 \h </w:instrText>
          </w:r>
          <w:r w:rsidR="00641C8B">
            <w:rPr>
              <w:webHidden/>
            </w:rPr>
          </w:r>
          <w:r w:rsidR="00641C8B">
            <w:rPr>
              <w:webHidden/>
            </w:rPr>
            <w:fldChar w:fldCharType="separate"/>
          </w:r>
          <w:r w:rsidR="00641C8B">
            <w:rPr>
              <w:webHidden/>
            </w:rPr>
            <w:t>8</w:t>
          </w:r>
          <w:r w:rsidR="00641C8B">
            <w:rPr>
              <w:webHidden/>
            </w:rPr>
            <w:fldChar w:fldCharType="end"/>
          </w:r>
          <w:r w:rsidR="00641C8B" w:rsidRPr="004C5C96">
            <w:rPr>
              <w:rStyle w:val="Hyperlink"/>
            </w:rPr>
            <w:fldChar w:fldCharType="end"/>
          </w:r>
        </w:p>
        <w:p w:rsidR="00641C8B" w:rsidRDefault="00641C8B">
          <w:pPr>
            <w:pStyle w:val="TOC2"/>
            <w:rPr>
              <w:rFonts w:asciiTheme="minorHAnsi" w:eastAsiaTheme="minorEastAsia" w:hAnsiTheme="minorHAnsi" w:cstheme="minorBidi"/>
              <w:bCs w:val="0"/>
              <w:lang w:val="en-US"/>
            </w:rPr>
          </w:pPr>
          <w:hyperlink w:anchor="_Toc15635313" w:history="1">
            <w:r w:rsidRPr="004C5C96">
              <w:rPr>
                <w:rStyle w:val="Hyperlink"/>
              </w:rPr>
              <w:t>A. Cereri care necesită o documentaţie specifică:</w:t>
            </w:r>
            <w:r>
              <w:rPr>
                <w:webHidden/>
              </w:rPr>
              <w:tab/>
            </w:r>
            <w:r>
              <w:rPr>
                <w:webHidden/>
              </w:rPr>
              <w:fldChar w:fldCharType="begin"/>
            </w:r>
            <w:r>
              <w:rPr>
                <w:webHidden/>
              </w:rPr>
              <w:instrText xml:space="preserve"> PAGEREF _Toc15635313 \h </w:instrText>
            </w:r>
            <w:r>
              <w:rPr>
                <w:webHidden/>
              </w:rPr>
            </w:r>
            <w:r>
              <w:rPr>
                <w:webHidden/>
              </w:rPr>
              <w:fldChar w:fldCharType="separate"/>
            </w:r>
            <w:r>
              <w:rPr>
                <w:webHidden/>
              </w:rPr>
              <w:t>8</w:t>
            </w:r>
            <w:r>
              <w:rPr>
                <w:webHidden/>
              </w:rPr>
              <w:fldChar w:fldCharType="end"/>
            </w:r>
          </w:hyperlink>
        </w:p>
        <w:p w:rsidR="00641C8B" w:rsidRDefault="00641C8B">
          <w:pPr>
            <w:pStyle w:val="TOC3"/>
            <w:rPr>
              <w:rFonts w:asciiTheme="minorHAnsi" w:eastAsiaTheme="minorEastAsia" w:hAnsiTheme="minorHAnsi"/>
              <w:lang w:val="en-US"/>
            </w:rPr>
          </w:pPr>
          <w:hyperlink w:anchor="_Toc15635314" w:history="1">
            <w:r w:rsidRPr="004C5C96">
              <w:rPr>
                <w:rStyle w:val="Hyperlink"/>
              </w:rPr>
              <w:t>A.1. Cerere pentru autorizație rezervare loc de parcare la domiciliu (sediu)</w:t>
            </w:r>
            <w:r>
              <w:rPr>
                <w:webHidden/>
              </w:rPr>
              <w:tab/>
            </w:r>
            <w:r>
              <w:rPr>
                <w:webHidden/>
              </w:rPr>
              <w:fldChar w:fldCharType="begin"/>
            </w:r>
            <w:r>
              <w:rPr>
                <w:webHidden/>
              </w:rPr>
              <w:instrText xml:space="preserve"> PAGEREF _Toc15635314 \h </w:instrText>
            </w:r>
            <w:r>
              <w:rPr>
                <w:webHidden/>
              </w:rPr>
            </w:r>
            <w:r>
              <w:rPr>
                <w:webHidden/>
              </w:rPr>
              <w:fldChar w:fldCharType="separate"/>
            </w:r>
            <w:r>
              <w:rPr>
                <w:webHidden/>
              </w:rPr>
              <w:t>8</w:t>
            </w:r>
            <w:r>
              <w:rPr>
                <w:webHidden/>
              </w:rPr>
              <w:fldChar w:fldCharType="end"/>
            </w:r>
          </w:hyperlink>
        </w:p>
        <w:p w:rsidR="00641C8B" w:rsidRDefault="00641C8B">
          <w:pPr>
            <w:pStyle w:val="TOC3"/>
            <w:rPr>
              <w:rFonts w:asciiTheme="minorHAnsi" w:eastAsiaTheme="minorEastAsia" w:hAnsiTheme="minorHAnsi"/>
              <w:lang w:val="en-US"/>
            </w:rPr>
          </w:pPr>
          <w:hyperlink w:anchor="_Toc15635315" w:history="1">
            <w:r w:rsidRPr="004C5C96">
              <w:rPr>
                <w:rStyle w:val="Hyperlink"/>
              </w:rPr>
              <w:t>A.2. Cerere pentru  card – legitimație pentru locuri gratuite de parcare</w:t>
            </w:r>
            <w:r>
              <w:rPr>
                <w:webHidden/>
              </w:rPr>
              <w:tab/>
            </w:r>
            <w:r>
              <w:rPr>
                <w:webHidden/>
              </w:rPr>
              <w:fldChar w:fldCharType="begin"/>
            </w:r>
            <w:r>
              <w:rPr>
                <w:webHidden/>
              </w:rPr>
              <w:instrText xml:space="preserve"> PAGEREF _Toc15635315 \h </w:instrText>
            </w:r>
            <w:r>
              <w:rPr>
                <w:webHidden/>
              </w:rPr>
            </w:r>
            <w:r>
              <w:rPr>
                <w:webHidden/>
              </w:rPr>
              <w:fldChar w:fldCharType="separate"/>
            </w:r>
            <w:r>
              <w:rPr>
                <w:webHidden/>
              </w:rPr>
              <w:t>12</w:t>
            </w:r>
            <w:r>
              <w:rPr>
                <w:webHidden/>
              </w:rPr>
              <w:fldChar w:fldCharType="end"/>
            </w:r>
          </w:hyperlink>
        </w:p>
        <w:p w:rsidR="00641C8B" w:rsidRDefault="00641C8B">
          <w:pPr>
            <w:pStyle w:val="TOC3"/>
            <w:rPr>
              <w:rFonts w:asciiTheme="minorHAnsi" w:eastAsiaTheme="minorEastAsia" w:hAnsiTheme="minorHAnsi"/>
              <w:lang w:val="en-US"/>
            </w:rPr>
          </w:pPr>
          <w:hyperlink w:anchor="_Toc15635316" w:history="1">
            <w:r w:rsidRPr="004C5C96">
              <w:rPr>
                <w:rStyle w:val="Hyperlin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_Toc15635316 \h </w:instrText>
            </w:r>
            <w:r>
              <w:rPr>
                <w:webHidden/>
              </w:rPr>
            </w:r>
            <w:r>
              <w:rPr>
                <w:webHidden/>
              </w:rPr>
              <w:fldChar w:fldCharType="separate"/>
            </w:r>
            <w:r>
              <w:rPr>
                <w:webHidden/>
              </w:rPr>
              <w:t>14</w:t>
            </w:r>
            <w:r>
              <w:rPr>
                <w:webHidden/>
              </w:rPr>
              <w:fldChar w:fldCharType="end"/>
            </w:r>
          </w:hyperlink>
        </w:p>
        <w:p w:rsidR="00641C8B" w:rsidRDefault="00641C8B">
          <w:pPr>
            <w:pStyle w:val="TOC3"/>
            <w:rPr>
              <w:rFonts w:asciiTheme="minorHAnsi" w:eastAsiaTheme="minorEastAsia" w:hAnsiTheme="minorHAnsi"/>
              <w:lang w:val="en-US"/>
            </w:rPr>
          </w:pPr>
          <w:hyperlink w:anchor="_Toc15635317" w:history="1">
            <w:r w:rsidRPr="004C5C96">
              <w:rPr>
                <w:rStyle w:val="Hyperlink"/>
              </w:rPr>
              <w:t>A.4. Cerere pentru acordarea permisului de liberă trecere în Parcul Tăbăcăriei</w:t>
            </w:r>
            <w:r>
              <w:rPr>
                <w:webHidden/>
              </w:rPr>
              <w:tab/>
            </w:r>
            <w:r>
              <w:rPr>
                <w:webHidden/>
              </w:rPr>
              <w:fldChar w:fldCharType="begin"/>
            </w:r>
            <w:r>
              <w:rPr>
                <w:webHidden/>
              </w:rPr>
              <w:instrText xml:space="preserve"> PAGEREF _Toc15635317 \h </w:instrText>
            </w:r>
            <w:r>
              <w:rPr>
                <w:webHidden/>
              </w:rPr>
            </w:r>
            <w:r>
              <w:rPr>
                <w:webHidden/>
              </w:rPr>
              <w:fldChar w:fldCharType="separate"/>
            </w:r>
            <w:r>
              <w:rPr>
                <w:webHidden/>
              </w:rPr>
              <w:t>16</w:t>
            </w:r>
            <w:r>
              <w:rPr>
                <w:webHidden/>
              </w:rPr>
              <w:fldChar w:fldCharType="end"/>
            </w:r>
          </w:hyperlink>
        </w:p>
        <w:p w:rsidR="00641C8B" w:rsidRDefault="00641C8B">
          <w:pPr>
            <w:pStyle w:val="TOC3"/>
            <w:rPr>
              <w:rFonts w:asciiTheme="minorHAnsi" w:eastAsiaTheme="minorEastAsia" w:hAnsiTheme="minorHAnsi"/>
              <w:lang w:val="en-US"/>
            </w:rPr>
          </w:pPr>
          <w:hyperlink w:anchor="_Toc15635318" w:history="1">
            <w:r w:rsidRPr="004C5C96">
              <w:rPr>
                <w:rStyle w:val="Hyperlink"/>
              </w:rPr>
              <w:t>A.5. Cerere pentru acordarea permisului de liberă trecere în Sat Vacanță</w:t>
            </w:r>
            <w:r>
              <w:rPr>
                <w:webHidden/>
              </w:rPr>
              <w:tab/>
            </w:r>
            <w:r>
              <w:rPr>
                <w:webHidden/>
              </w:rPr>
              <w:fldChar w:fldCharType="begin"/>
            </w:r>
            <w:r>
              <w:rPr>
                <w:webHidden/>
              </w:rPr>
              <w:instrText xml:space="preserve"> PAGEREF _Toc15635318 \h </w:instrText>
            </w:r>
            <w:r>
              <w:rPr>
                <w:webHidden/>
              </w:rPr>
            </w:r>
            <w:r>
              <w:rPr>
                <w:webHidden/>
              </w:rPr>
              <w:fldChar w:fldCharType="separate"/>
            </w:r>
            <w:r>
              <w:rPr>
                <w:webHidden/>
              </w:rPr>
              <w:t>18</w:t>
            </w:r>
            <w:r>
              <w:rPr>
                <w:webHidden/>
              </w:rPr>
              <w:fldChar w:fldCharType="end"/>
            </w:r>
          </w:hyperlink>
        </w:p>
        <w:p w:rsidR="00641C8B" w:rsidRDefault="00641C8B">
          <w:pPr>
            <w:pStyle w:val="TOC3"/>
            <w:rPr>
              <w:rFonts w:asciiTheme="minorHAnsi" w:eastAsiaTheme="minorEastAsia" w:hAnsiTheme="minorHAnsi"/>
              <w:lang w:val="en-US"/>
            </w:rPr>
          </w:pPr>
          <w:hyperlink w:anchor="_Toc15635319" w:history="1">
            <w:r w:rsidRPr="004C5C96">
              <w:rPr>
                <w:rStyle w:val="Hyperlink"/>
              </w:rPr>
              <w:t>A.6. Cerere aviz de traseu acces Parc Tăbăcărie și Sat Vacanță</w:t>
            </w:r>
            <w:r>
              <w:rPr>
                <w:webHidden/>
              </w:rPr>
              <w:tab/>
            </w:r>
            <w:r>
              <w:rPr>
                <w:webHidden/>
              </w:rPr>
              <w:fldChar w:fldCharType="begin"/>
            </w:r>
            <w:r>
              <w:rPr>
                <w:webHidden/>
              </w:rPr>
              <w:instrText xml:space="preserve"> PAGEREF _Toc15635319 \h </w:instrText>
            </w:r>
            <w:r>
              <w:rPr>
                <w:webHidden/>
              </w:rPr>
            </w:r>
            <w:r>
              <w:rPr>
                <w:webHidden/>
              </w:rPr>
              <w:fldChar w:fldCharType="separate"/>
            </w:r>
            <w:r>
              <w:rPr>
                <w:webHidden/>
              </w:rPr>
              <w:t>20</w:t>
            </w:r>
            <w:r>
              <w:rPr>
                <w:webHidden/>
              </w:rPr>
              <w:fldChar w:fldCharType="end"/>
            </w:r>
          </w:hyperlink>
        </w:p>
        <w:p w:rsidR="00641C8B" w:rsidRDefault="00641C8B">
          <w:pPr>
            <w:pStyle w:val="TOC3"/>
            <w:rPr>
              <w:rFonts w:asciiTheme="minorHAnsi" w:eastAsiaTheme="minorEastAsia" w:hAnsiTheme="minorHAnsi"/>
              <w:lang w:val="en-US"/>
            </w:rPr>
          </w:pPr>
          <w:hyperlink w:anchor="_Toc15635320" w:history="1">
            <w:r w:rsidRPr="004C5C96">
              <w:rPr>
                <w:rStyle w:val="Hyperlink"/>
              </w:rPr>
              <w:t>A.7. Cerere pentru eliberarea autorizaţiei de tăiere - toaletare arbori de pe domeniul public</w:t>
            </w:r>
            <w:r>
              <w:rPr>
                <w:webHidden/>
              </w:rPr>
              <w:tab/>
            </w:r>
            <w:r>
              <w:rPr>
                <w:webHidden/>
              </w:rPr>
              <w:fldChar w:fldCharType="begin"/>
            </w:r>
            <w:r>
              <w:rPr>
                <w:webHidden/>
              </w:rPr>
              <w:instrText xml:space="preserve"> PAGEREF _Toc15635320 \h </w:instrText>
            </w:r>
            <w:r>
              <w:rPr>
                <w:webHidden/>
              </w:rPr>
            </w:r>
            <w:r>
              <w:rPr>
                <w:webHidden/>
              </w:rPr>
              <w:fldChar w:fldCharType="separate"/>
            </w:r>
            <w:r>
              <w:rPr>
                <w:webHidden/>
              </w:rPr>
              <w:t>22</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21" w:history="1">
            <w:r w:rsidRPr="004C5C96">
              <w:rPr>
                <w:rStyle w:val="Hyperlink"/>
              </w:rPr>
              <w:t>B. Cereri pentru eliberarea autorizațiilor privind transportul în regim de taxi și a autorizației pentru desfășurarea activității de dispecerat taxi</w:t>
            </w:r>
            <w:r>
              <w:rPr>
                <w:webHidden/>
              </w:rPr>
              <w:tab/>
            </w:r>
            <w:r>
              <w:rPr>
                <w:webHidden/>
              </w:rPr>
              <w:fldChar w:fldCharType="begin"/>
            </w:r>
            <w:r>
              <w:rPr>
                <w:webHidden/>
              </w:rPr>
              <w:instrText xml:space="preserve"> PAGEREF _Toc15635321 \h </w:instrText>
            </w:r>
            <w:r>
              <w:rPr>
                <w:webHidden/>
              </w:rPr>
            </w:r>
            <w:r>
              <w:rPr>
                <w:webHidden/>
              </w:rPr>
              <w:fldChar w:fldCharType="separate"/>
            </w:r>
            <w:r>
              <w:rPr>
                <w:webHidden/>
              </w:rPr>
              <w:t>24</w:t>
            </w:r>
            <w:r>
              <w:rPr>
                <w:webHidden/>
              </w:rPr>
              <w:fldChar w:fldCharType="end"/>
            </w:r>
          </w:hyperlink>
        </w:p>
        <w:p w:rsidR="00641C8B" w:rsidRDefault="00641C8B">
          <w:pPr>
            <w:pStyle w:val="TOC3"/>
            <w:rPr>
              <w:rFonts w:asciiTheme="minorHAnsi" w:eastAsiaTheme="minorEastAsia" w:hAnsiTheme="minorHAnsi"/>
              <w:lang w:val="en-US"/>
            </w:rPr>
          </w:pPr>
          <w:hyperlink w:anchor="_Toc15635322" w:history="1">
            <w:r w:rsidRPr="004C5C96">
              <w:rPr>
                <w:rStyle w:val="Hyperlink"/>
              </w:rPr>
              <w:t>B.1. Cerere pentru eliberarea autorizaţiei de transport persoane/bunuri în regim de taxi</w:t>
            </w:r>
            <w:r>
              <w:rPr>
                <w:webHidden/>
              </w:rPr>
              <w:tab/>
            </w:r>
            <w:r>
              <w:rPr>
                <w:webHidden/>
              </w:rPr>
              <w:fldChar w:fldCharType="begin"/>
            </w:r>
            <w:r>
              <w:rPr>
                <w:webHidden/>
              </w:rPr>
              <w:instrText xml:space="preserve"> PAGEREF _Toc15635322 \h </w:instrText>
            </w:r>
            <w:r>
              <w:rPr>
                <w:webHidden/>
              </w:rPr>
            </w:r>
            <w:r>
              <w:rPr>
                <w:webHidden/>
              </w:rPr>
              <w:fldChar w:fldCharType="separate"/>
            </w:r>
            <w:r>
              <w:rPr>
                <w:webHidden/>
              </w:rPr>
              <w:t>24</w:t>
            </w:r>
            <w:r>
              <w:rPr>
                <w:webHidden/>
              </w:rPr>
              <w:fldChar w:fldCharType="end"/>
            </w:r>
          </w:hyperlink>
        </w:p>
        <w:p w:rsidR="00641C8B" w:rsidRDefault="00641C8B">
          <w:pPr>
            <w:pStyle w:val="TOC3"/>
            <w:rPr>
              <w:rFonts w:asciiTheme="minorHAnsi" w:eastAsiaTheme="minorEastAsia" w:hAnsiTheme="minorHAnsi"/>
              <w:lang w:val="en-US"/>
            </w:rPr>
          </w:pPr>
          <w:hyperlink w:anchor="_Toc15635323" w:history="1">
            <w:r w:rsidRPr="004C5C96">
              <w:rPr>
                <w:rStyle w:val="Hyperlink"/>
              </w:rPr>
              <w:t>B.2. Cerere pentru  eliberarea autorizaţiei taxi</w:t>
            </w:r>
            <w:r>
              <w:rPr>
                <w:webHidden/>
              </w:rPr>
              <w:tab/>
            </w:r>
            <w:r>
              <w:rPr>
                <w:webHidden/>
              </w:rPr>
              <w:fldChar w:fldCharType="begin"/>
            </w:r>
            <w:r>
              <w:rPr>
                <w:webHidden/>
              </w:rPr>
              <w:instrText xml:space="preserve"> PAGEREF _Toc15635323 \h </w:instrText>
            </w:r>
            <w:r>
              <w:rPr>
                <w:webHidden/>
              </w:rPr>
            </w:r>
            <w:r>
              <w:rPr>
                <w:webHidden/>
              </w:rPr>
              <w:fldChar w:fldCharType="separate"/>
            </w:r>
            <w:r>
              <w:rPr>
                <w:webHidden/>
              </w:rPr>
              <w:t>26</w:t>
            </w:r>
            <w:r>
              <w:rPr>
                <w:webHidden/>
              </w:rPr>
              <w:fldChar w:fldCharType="end"/>
            </w:r>
          </w:hyperlink>
        </w:p>
        <w:p w:rsidR="00641C8B" w:rsidRDefault="00641C8B">
          <w:pPr>
            <w:pStyle w:val="TOC3"/>
            <w:rPr>
              <w:rFonts w:asciiTheme="minorHAnsi" w:eastAsiaTheme="minorEastAsia" w:hAnsiTheme="minorHAnsi"/>
              <w:lang w:val="en-US"/>
            </w:rPr>
          </w:pPr>
          <w:hyperlink w:anchor="_Toc15635324" w:history="1">
            <w:r w:rsidRPr="004C5C96">
              <w:rPr>
                <w:rStyle w:val="Hyperlink"/>
                <w:lang w:val="en-US"/>
              </w:rPr>
              <w:t>B.3. Cerere eliberare autorizație taxi motivul – schimbare mașină</w:t>
            </w:r>
            <w:r>
              <w:rPr>
                <w:webHidden/>
              </w:rPr>
              <w:tab/>
            </w:r>
            <w:r>
              <w:rPr>
                <w:webHidden/>
              </w:rPr>
              <w:fldChar w:fldCharType="begin"/>
            </w:r>
            <w:r>
              <w:rPr>
                <w:webHidden/>
              </w:rPr>
              <w:instrText xml:space="preserve"> PAGEREF _Toc15635324 \h </w:instrText>
            </w:r>
            <w:r>
              <w:rPr>
                <w:webHidden/>
              </w:rPr>
            </w:r>
            <w:r>
              <w:rPr>
                <w:webHidden/>
              </w:rPr>
              <w:fldChar w:fldCharType="separate"/>
            </w:r>
            <w:r>
              <w:rPr>
                <w:webHidden/>
              </w:rPr>
              <w:t>28</w:t>
            </w:r>
            <w:r>
              <w:rPr>
                <w:webHidden/>
              </w:rPr>
              <w:fldChar w:fldCharType="end"/>
            </w:r>
          </w:hyperlink>
        </w:p>
        <w:p w:rsidR="00641C8B" w:rsidRDefault="00641C8B">
          <w:pPr>
            <w:pStyle w:val="TOC3"/>
            <w:rPr>
              <w:rFonts w:asciiTheme="minorHAnsi" w:eastAsiaTheme="minorEastAsia" w:hAnsiTheme="minorHAnsi"/>
              <w:lang w:val="en-US"/>
            </w:rPr>
          </w:pPr>
          <w:hyperlink w:anchor="_Toc15635325" w:history="1">
            <w:r w:rsidRPr="004C5C96">
              <w:rPr>
                <w:rStyle w:val="Hyperlink"/>
                <w:lang w:val="en-US"/>
              </w:rPr>
              <w:t>B.4. Cerere eliberare autorizaţie taxi motivul – schimbare număr de înmatriculare</w:t>
            </w:r>
            <w:r>
              <w:rPr>
                <w:webHidden/>
              </w:rPr>
              <w:tab/>
            </w:r>
            <w:r>
              <w:rPr>
                <w:webHidden/>
              </w:rPr>
              <w:fldChar w:fldCharType="begin"/>
            </w:r>
            <w:r>
              <w:rPr>
                <w:webHidden/>
              </w:rPr>
              <w:instrText xml:space="preserve"> PAGEREF _Toc15635325 \h </w:instrText>
            </w:r>
            <w:r>
              <w:rPr>
                <w:webHidden/>
              </w:rPr>
            </w:r>
            <w:r>
              <w:rPr>
                <w:webHidden/>
              </w:rPr>
              <w:fldChar w:fldCharType="separate"/>
            </w:r>
            <w:r>
              <w:rPr>
                <w:webHidden/>
              </w:rPr>
              <w:t>30</w:t>
            </w:r>
            <w:r>
              <w:rPr>
                <w:webHidden/>
              </w:rPr>
              <w:fldChar w:fldCharType="end"/>
            </w:r>
          </w:hyperlink>
        </w:p>
        <w:p w:rsidR="00641C8B" w:rsidRDefault="00641C8B">
          <w:pPr>
            <w:pStyle w:val="TOC3"/>
            <w:rPr>
              <w:rFonts w:asciiTheme="minorHAnsi" w:eastAsiaTheme="minorEastAsia" w:hAnsiTheme="minorHAnsi"/>
              <w:lang w:val="en-US"/>
            </w:rPr>
          </w:pPr>
          <w:hyperlink w:anchor="_Toc15635326" w:history="1">
            <w:r w:rsidRPr="004C5C96">
              <w:rPr>
                <w:rStyle w:val="Hyperlink"/>
              </w:rPr>
              <w:t>B.5.  Cerere pentru reinnoirea autorizaţiei de transport persoane/bunuri în regim de taxi</w:t>
            </w:r>
            <w:r>
              <w:rPr>
                <w:webHidden/>
              </w:rPr>
              <w:tab/>
            </w:r>
            <w:r>
              <w:rPr>
                <w:webHidden/>
              </w:rPr>
              <w:fldChar w:fldCharType="begin"/>
            </w:r>
            <w:r>
              <w:rPr>
                <w:webHidden/>
              </w:rPr>
              <w:instrText xml:space="preserve"> PAGEREF _Toc15635326 \h </w:instrText>
            </w:r>
            <w:r>
              <w:rPr>
                <w:webHidden/>
              </w:rPr>
            </w:r>
            <w:r>
              <w:rPr>
                <w:webHidden/>
              </w:rPr>
              <w:fldChar w:fldCharType="separate"/>
            </w:r>
            <w:r>
              <w:rPr>
                <w:webHidden/>
              </w:rPr>
              <w:t>32</w:t>
            </w:r>
            <w:r>
              <w:rPr>
                <w:webHidden/>
              </w:rPr>
              <w:fldChar w:fldCharType="end"/>
            </w:r>
          </w:hyperlink>
        </w:p>
        <w:p w:rsidR="00641C8B" w:rsidRDefault="00641C8B">
          <w:pPr>
            <w:pStyle w:val="TOC3"/>
            <w:rPr>
              <w:rFonts w:asciiTheme="minorHAnsi" w:eastAsiaTheme="minorEastAsia" w:hAnsiTheme="minorHAnsi"/>
              <w:lang w:val="en-US"/>
            </w:rPr>
          </w:pPr>
          <w:hyperlink w:anchor="_Toc15635327" w:history="1">
            <w:r w:rsidRPr="004C5C96">
              <w:rPr>
                <w:rStyle w:val="Hyperlink"/>
              </w:rPr>
              <w:t>B.6. Cerere pentru  reînnoirea autorizaţiei taxi</w:t>
            </w:r>
            <w:r>
              <w:rPr>
                <w:webHidden/>
              </w:rPr>
              <w:tab/>
            </w:r>
            <w:r>
              <w:rPr>
                <w:webHidden/>
              </w:rPr>
              <w:fldChar w:fldCharType="begin"/>
            </w:r>
            <w:r>
              <w:rPr>
                <w:webHidden/>
              </w:rPr>
              <w:instrText xml:space="preserve"> PAGEREF _Toc15635327 \h </w:instrText>
            </w:r>
            <w:r>
              <w:rPr>
                <w:webHidden/>
              </w:rPr>
            </w:r>
            <w:r>
              <w:rPr>
                <w:webHidden/>
              </w:rPr>
              <w:fldChar w:fldCharType="separate"/>
            </w:r>
            <w:r>
              <w:rPr>
                <w:webHidden/>
              </w:rPr>
              <w:t>34</w:t>
            </w:r>
            <w:r>
              <w:rPr>
                <w:webHidden/>
              </w:rPr>
              <w:fldChar w:fldCharType="end"/>
            </w:r>
          </w:hyperlink>
        </w:p>
        <w:p w:rsidR="00641C8B" w:rsidRDefault="00641C8B">
          <w:pPr>
            <w:pStyle w:val="TOC3"/>
            <w:rPr>
              <w:rFonts w:asciiTheme="minorHAnsi" w:eastAsiaTheme="minorEastAsia" w:hAnsiTheme="minorHAnsi"/>
              <w:lang w:val="en-US"/>
            </w:rPr>
          </w:pPr>
          <w:hyperlink w:anchor="_Toc15635328" w:history="1">
            <w:r w:rsidRPr="004C5C96">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_Toc15635328 \h </w:instrText>
            </w:r>
            <w:r>
              <w:rPr>
                <w:webHidden/>
              </w:rPr>
            </w:r>
            <w:r>
              <w:rPr>
                <w:webHidden/>
              </w:rPr>
              <w:fldChar w:fldCharType="separate"/>
            </w:r>
            <w:r>
              <w:rPr>
                <w:webHidden/>
              </w:rPr>
              <w:t>36</w:t>
            </w:r>
            <w:r>
              <w:rPr>
                <w:webHidden/>
              </w:rPr>
              <w:fldChar w:fldCharType="end"/>
            </w:r>
          </w:hyperlink>
        </w:p>
        <w:p w:rsidR="00641C8B" w:rsidRDefault="00641C8B">
          <w:pPr>
            <w:pStyle w:val="TOC3"/>
            <w:rPr>
              <w:rFonts w:asciiTheme="minorHAnsi" w:eastAsiaTheme="minorEastAsia" w:hAnsiTheme="minorHAnsi"/>
              <w:lang w:val="en-US"/>
            </w:rPr>
          </w:pPr>
          <w:hyperlink w:anchor="_Toc15635329" w:history="1">
            <w:r w:rsidRPr="004C5C96">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_Toc15635329 \h </w:instrText>
            </w:r>
            <w:r>
              <w:rPr>
                <w:webHidden/>
              </w:rPr>
            </w:r>
            <w:r>
              <w:rPr>
                <w:webHidden/>
              </w:rPr>
              <w:fldChar w:fldCharType="separate"/>
            </w:r>
            <w:r>
              <w:rPr>
                <w:webHidden/>
              </w:rPr>
              <w:t>38</w:t>
            </w:r>
            <w:r>
              <w:rPr>
                <w:webHidden/>
              </w:rPr>
              <w:fldChar w:fldCharType="end"/>
            </w:r>
          </w:hyperlink>
        </w:p>
        <w:p w:rsidR="00641C8B" w:rsidRDefault="00641C8B">
          <w:pPr>
            <w:pStyle w:val="TOC3"/>
            <w:rPr>
              <w:rFonts w:asciiTheme="minorHAnsi" w:eastAsiaTheme="minorEastAsia" w:hAnsiTheme="minorHAnsi"/>
              <w:lang w:val="en-US"/>
            </w:rPr>
          </w:pPr>
          <w:hyperlink w:anchor="_Toc15635330" w:history="1">
            <w:r w:rsidRPr="004C5C96">
              <w:rPr>
                <w:rStyle w:val="Hyperlink"/>
              </w:rPr>
              <w:t>B.9. Cerere transformare din persoană fizică autorizată în personă juridică</w:t>
            </w:r>
            <w:r>
              <w:rPr>
                <w:webHidden/>
              </w:rPr>
              <w:tab/>
            </w:r>
            <w:r>
              <w:rPr>
                <w:webHidden/>
              </w:rPr>
              <w:fldChar w:fldCharType="begin"/>
            </w:r>
            <w:r>
              <w:rPr>
                <w:webHidden/>
              </w:rPr>
              <w:instrText xml:space="preserve"> PAGEREF _Toc15635330 \h </w:instrText>
            </w:r>
            <w:r>
              <w:rPr>
                <w:webHidden/>
              </w:rPr>
            </w:r>
            <w:r>
              <w:rPr>
                <w:webHidden/>
              </w:rPr>
              <w:fldChar w:fldCharType="separate"/>
            </w:r>
            <w:r>
              <w:rPr>
                <w:webHidden/>
              </w:rPr>
              <w:t>40</w:t>
            </w:r>
            <w:r>
              <w:rPr>
                <w:webHidden/>
              </w:rPr>
              <w:fldChar w:fldCharType="end"/>
            </w:r>
          </w:hyperlink>
        </w:p>
        <w:p w:rsidR="00641C8B" w:rsidRDefault="00641C8B">
          <w:pPr>
            <w:pStyle w:val="TOC3"/>
            <w:rPr>
              <w:rFonts w:asciiTheme="minorHAnsi" w:eastAsiaTheme="minorEastAsia" w:hAnsiTheme="minorHAnsi"/>
              <w:lang w:val="en-US"/>
            </w:rPr>
          </w:pPr>
          <w:hyperlink w:anchor="_Toc15635331" w:history="1">
            <w:r w:rsidRPr="004C5C96">
              <w:rPr>
                <w:rStyle w:val="Hyperlink"/>
                <w:lang w:val="en-US"/>
              </w:rPr>
              <w:t>B.10. Cerere fiscalizare aparat de marcat la încheierea contractului de leasing</w:t>
            </w:r>
            <w:r>
              <w:rPr>
                <w:webHidden/>
              </w:rPr>
              <w:tab/>
            </w:r>
            <w:r>
              <w:rPr>
                <w:webHidden/>
              </w:rPr>
              <w:fldChar w:fldCharType="begin"/>
            </w:r>
            <w:r>
              <w:rPr>
                <w:webHidden/>
              </w:rPr>
              <w:instrText xml:space="preserve"> PAGEREF _Toc15635331 \h </w:instrText>
            </w:r>
            <w:r>
              <w:rPr>
                <w:webHidden/>
              </w:rPr>
            </w:r>
            <w:r>
              <w:rPr>
                <w:webHidden/>
              </w:rPr>
              <w:fldChar w:fldCharType="separate"/>
            </w:r>
            <w:r>
              <w:rPr>
                <w:webHidden/>
              </w:rPr>
              <w:t>42</w:t>
            </w:r>
            <w:r>
              <w:rPr>
                <w:webHidden/>
              </w:rPr>
              <w:fldChar w:fldCharType="end"/>
            </w:r>
          </w:hyperlink>
        </w:p>
        <w:p w:rsidR="00641C8B" w:rsidRDefault="00641C8B">
          <w:pPr>
            <w:pStyle w:val="TOC3"/>
            <w:rPr>
              <w:rFonts w:asciiTheme="minorHAnsi" w:eastAsiaTheme="minorEastAsia" w:hAnsiTheme="minorHAnsi"/>
              <w:lang w:val="en-US"/>
            </w:rPr>
          </w:pPr>
          <w:hyperlink w:anchor="_Toc15635332" w:history="1">
            <w:r w:rsidRPr="004C5C96">
              <w:rPr>
                <w:rStyle w:val="Hyperlink"/>
              </w:rPr>
              <w:t>B.11. Cerere fiscalizare aparat de marcat  în urma cedării unei autorizații taxi</w:t>
            </w:r>
            <w:r>
              <w:rPr>
                <w:webHidden/>
              </w:rPr>
              <w:tab/>
            </w:r>
            <w:r>
              <w:rPr>
                <w:webHidden/>
              </w:rPr>
              <w:fldChar w:fldCharType="begin"/>
            </w:r>
            <w:r>
              <w:rPr>
                <w:webHidden/>
              </w:rPr>
              <w:instrText xml:space="preserve"> PAGEREF _Toc15635332 \h </w:instrText>
            </w:r>
            <w:r>
              <w:rPr>
                <w:webHidden/>
              </w:rPr>
            </w:r>
            <w:r>
              <w:rPr>
                <w:webHidden/>
              </w:rPr>
              <w:fldChar w:fldCharType="separate"/>
            </w:r>
            <w:r>
              <w:rPr>
                <w:webHidden/>
              </w:rPr>
              <w:t>44</w:t>
            </w:r>
            <w:r>
              <w:rPr>
                <w:webHidden/>
              </w:rPr>
              <w:fldChar w:fldCharType="end"/>
            </w:r>
          </w:hyperlink>
        </w:p>
        <w:p w:rsidR="00641C8B" w:rsidRDefault="00641C8B">
          <w:pPr>
            <w:pStyle w:val="TOC3"/>
            <w:rPr>
              <w:rFonts w:asciiTheme="minorHAnsi" w:eastAsiaTheme="minorEastAsia" w:hAnsiTheme="minorHAnsi"/>
              <w:lang w:val="en-US"/>
            </w:rPr>
          </w:pPr>
          <w:hyperlink w:anchor="_Toc15635333" w:history="1">
            <w:r w:rsidRPr="004C5C96">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_Toc15635333 \h </w:instrText>
            </w:r>
            <w:r>
              <w:rPr>
                <w:webHidden/>
              </w:rPr>
            </w:r>
            <w:r>
              <w:rPr>
                <w:webHidden/>
              </w:rPr>
              <w:fldChar w:fldCharType="separate"/>
            </w:r>
            <w:r>
              <w:rPr>
                <w:webHidden/>
              </w:rPr>
              <w:t>46</w:t>
            </w:r>
            <w:r>
              <w:rPr>
                <w:webHidden/>
              </w:rPr>
              <w:fldChar w:fldCharType="end"/>
            </w:r>
          </w:hyperlink>
        </w:p>
        <w:p w:rsidR="00641C8B" w:rsidRDefault="00641C8B">
          <w:pPr>
            <w:pStyle w:val="TOC3"/>
            <w:rPr>
              <w:rFonts w:asciiTheme="minorHAnsi" w:eastAsiaTheme="minorEastAsia" w:hAnsiTheme="minorHAnsi"/>
              <w:lang w:val="en-US"/>
            </w:rPr>
          </w:pPr>
          <w:hyperlink w:anchor="_Toc15635334" w:history="1">
            <w:r w:rsidRPr="004C5C96">
              <w:rPr>
                <w:rStyle w:val="Hyperlink"/>
              </w:rPr>
              <w:t>B.13. Cerere eliberare/reînnoire autorizație de dispecerat taxi</w:t>
            </w:r>
            <w:r>
              <w:rPr>
                <w:webHidden/>
              </w:rPr>
              <w:tab/>
            </w:r>
            <w:r>
              <w:rPr>
                <w:webHidden/>
              </w:rPr>
              <w:fldChar w:fldCharType="begin"/>
            </w:r>
            <w:r>
              <w:rPr>
                <w:webHidden/>
              </w:rPr>
              <w:instrText xml:space="preserve"> PAGEREF _Toc15635334 \h </w:instrText>
            </w:r>
            <w:r>
              <w:rPr>
                <w:webHidden/>
              </w:rPr>
            </w:r>
            <w:r>
              <w:rPr>
                <w:webHidden/>
              </w:rPr>
              <w:fldChar w:fldCharType="separate"/>
            </w:r>
            <w:r>
              <w:rPr>
                <w:webHidden/>
              </w:rPr>
              <w:t>48</w:t>
            </w:r>
            <w:r>
              <w:rPr>
                <w:webHidden/>
              </w:rPr>
              <w:fldChar w:fldCharType="end"/>
            </w:r>
          </w:hyperlink>
        </w:p>
        <w:p w:rsidR="00641C8B" w:rsidRDefault="00641C8B">
          <w:pPr>
            <w:pStyle w:val="TOC3"/>
            <w:rPr>
              <w:rFonts w:asciiTheme="minorHAnsi" w:eastAsiaTheme="minorEastAsia" w:hAnsiTheme="minorHAnsi"/>
              <w:lang w:val="en-US"/>
            </w:rPr>
          </w:pPr>
          <w:hyperlink w:anchor="_Toc15635335" w:history="1">
            <w:r w:rsidRPr="004C5C96">
              <w:rPr>
                <w:rStyle w:val="Hyperlink"/>
              </w:rPr>
              <w:t>B.14. Cerere pentru vizarea autorizaţiei de dispecerat taxi</w:t>
            </w:r>
            <w:r>
              <w:rPr>
                <w:webHidden/>
              </w:rPr>
              <w:tab/>
            </w:r>
            <w:r>
              <w:rPr>
                <w:webHidden/>
              </w:rPr>
              <w:fldChar w:fldCharType="begin"/>
            </w:r>
            <w:r>
              <w:rPr>
                <w:webHidden/>
              </w:rPr>
              <w:instrText xml:space="preserve"> PAGEREF _Toc15635335 \h </w:instrText>
            </w:r>
            <w:r>
              <w:rPr>
                <w:webHidden/>
              </w:rPr>
            </w:r>
            <w:r>
              <w:rPr>
                <w:webHidden/>
              </w:rPr>
              <w:fldChar w:fldCharType="separate"/>
            </w:r>
            <w:r>
              <w:rPr>
                <w:webHidden/>
              </w:rPr>
              <w:t>50</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36" w:history="1">
            <w:r w:rsidRPr="004C5C96">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_Toc15635336 \h </w:instrText>
            </w:r>
            <w:r>
              <w:rPr>
                <w:webHidden/>
              </w:rPr>
            </w:r>
            <w:r>
              <w:rPr>
                <w:webHidden/>
              </w:rPr>
              <w:fldChar w:fldCharType="separate"/>
            </w:r>
            <w:r>
              <w:rPr>
                <w:webHidden/>
              </w:rPr>
              <w:t>52</w:t>
            </w:r>
            <w:r>
              <w:rPr>
                <w:webHidden/>
              </w:rPr>
              <w:fldChar w:fldCharType="end"/>
            </w:r>
          </w:hyperlink>
        </w:p>
        <w:p w:rsidR="00641C8B" w:rsidRDefault="00641C8B">
          <w:pPr>
            <w:pStyle w:val="TOC3"/>
            <w:rPr>
              <w:rFonts w:asciiTheme="minorHAnsi" w:eastAsiaTheme="minorEastAsia" w:hAnsiTheme="minorHAnsi"/>
              <w:lang w:val="en-US"/>
            </w:rPr>
          </w:pPr>
          <w:hyperlink w:anchor="_Toc15635337" w:history="1">
            <w:r w:rsidRPr="004C5C96">
              <w:rPr>
                <w:rStyle w:val="Hyperlink"/>
              </w:rPr>
              <w:t>C.1. Cerere pentru acordarea autorizației de transport</w:t>
            </w:r>
            <w:r>
              <w:rPr>
                <w:webHidden/>
              </w:rPr>
              <w:tab/>
            </w:r>
            <w:r>
              <w:rPr>
                <w:webHidden/>
              </w:rPr>
              <w:fldChar w:fldCharType="begin"/>
            </w:r>
            <w:r>
              <w:rPr>
                <w:webHidden/>
              </w:rPr>
              <w:instrText xml:space="preserve"> PAGEREF _Toc15635337 \h </w:instrText>
            </w:r>
            <w:r>
              <w:rPr>
                <w:webHidden/>
              </w:rPr>
            </w:r>
            <w:r>
              <w:rPr>
                <w:webHidden/>
              </w:rPr>
              <w:fldChar w:fldCharType="separate"/>
            </w:r>
            <w:r>
              <w:rPr>
                <w:webHidden/>
              </w:rPr>
              <w:t>52</w:t>
            </w:r>
            <w:r>
              <w:rPr>
                <w:webHidden/>
              </w:rPr>
              <w:fldChar w:fldCharType="end"/>
            </w:r>
          </w:hyperlink>
        </w:p>
        <w:p w:rsidR="00641C8B" w:rsidRDefault="00641C8B">
          <w:pPr>
            <w:pStyle w:val="TOC3"/>
            <w:rPr>
              <w:rFonts w:asciiTheme="minorHAnsi" w:eastAsiaTheme="minorEastAsia" w:hAnsiTheme="minorHAnsi"/>
              <w:lang w:val="en-US"/>
            </w:rPr>
          </w:pPr>
          <w:hyperlink w:anchor="_Toc15635338" w:history="1">
            <w:r w:rsidRPr="004C5C96">
              <w:rPr>
                <w:rStyle w:val="Hyperlink"/>
              </w:rPr>
              <w:t>C.2.  Cerere pentru acordarea copiei conforme a autorizației de transport</w:t>
            </w:r>
            <w:r>
              <w:rPr>
                <w:webHidden/>
              </w:rPr>
              <w:tab/>
            </w:r>
            <w:r>
              <w:rPr>
                <w:webHidden/>
              </w:rPr>
              <w:fldChar w:fldCharType="begin"/>
            </w:r>
            <w:r>
              <w:rPr>
                <w:webHidden/>
              </w:rPr>
              <w:instrText xml:space="preserve"> PAGEREF _Toc15635338 \h </w:instrText>
            </w:r>
            <w:r>
              <w:rPr>
                <w:webHidden/>
              </w:rPr>
            </w:r>
            <w:r>
              <w:rPr>
                <w:webHidden/>
              </w:rPr>
              <w:fldChar w:fldCharType="separate"/>
            </w:r>
            <w:r>
              <w:rPr>
                <w:webHidden/>
              </w:rPr>
              <w:t>54</w:t>
            </w:r>
            <w:r>
              <w:rPr>
                <w:webHidden/>
              </w:rPr>
              <w:fldChar w:fldCharType="end"/>
            </w:r>
          </w:hyperlink>
        </w:p>
        <w:p w:rsidR="00641C8B" w:rsidRDefault="00641C8B">
          <w:pPr>
            <w:pStyle w:val="TOC3"/>
            <w:rPr>
              <w:rFonts w:asciiTheme="minorHAnsi" w:eastAsiaTheme="minorEastAsia" w:hAnsiTheme="minorHAnsi"/>
              <w:lang w:val="en-US"/>
            </w:rPr>
          </w:pPr>
          <w:hyperlink w:anchor="_Toc15635339" w:history="1">
            <w:r w:rsidRPr="004C5C96">
              <w:rPr>
                <w:rStyle w:val="Hyperlink"/>
              </w:rPr>
              <w:t>C.3. Cerere pentru moificarea autorizației de transport</w:t>
            </w:r>
            <w:r>
              <w:rPr>
                <w:webHidden/>
              </w:rPr>
              <w:tab/>
            </w:r>
            <w:r>
              <w:rPr>
                <w:webHidden/>
              </w:rPr>
              <w:fldChar w:fldCharType="begin"/>
            </w:r>
            <w:r>
              <w:rPr>
                <w:webHidden/>
              </w:rPr>
              <w:instrText xml:space="preserve"> PAGEREF _Toc15635339 \h </w:instrText>
            </w:r>
            <w:r>
              <w:rPr>
                <w:webHidden/>
              </w:rPr>
            </w:r>
            <w:r>
              <w:rPr>
                <w:webHidden/>
              </w:rPr>
              <w:fldChar w:fldCharType="separate"/>
            </w:r>
            <w:r>
              <w:rPr>
                <w:webHidden/>
              </w:rPr>
              <w:t>56</w:t>
            </w:r>
            <w:r>
              <w:rPr>
                <w:webHidden/>
              </w:rPr>
              <w:fldChar w:fldCharType="end"/>
            </w:r>
          </w:hyperlink>
        </w:p>
        <w:p w:rsidR="00641C8B" w:rsidRDefault="00641C8B">
          <w:pPr>
            <w:pStyle w:val="TOC3"/>
            <w:rPr>
              <w:rFonts w:asciiTheme="minorHAnsi" w:eastAsiaTheme="minorEastAsia" w:hAnsiTheme="minorHAnsi"/>
              <w:lang w:val="en-US"/>
            </w:rPr>
          </w:pPr>
          <w:hyperlink w:anchor="_Toc15635340" w:history="1">
            <w:r w:rsidRPr="004C5C96">
              <w:rPr>
                <w:rStyle w:val="Hyperlink"/>
              </w:rPr>
              <w:t>C.4. Cerere pentru prelungirea autorizației de transport</w:t>
            </w:r>
            <w:r>
              <w:rPr>
                <w:webHidden/>
              </w:rPr>
              <w:tab/>
            </w:r>
            <w:r>
              <w:rPr>
                <w:webHidden/>
              </w:rPr>
              <w:fldChar w:fldCharType="begin"/>
            </w:r>
            <w:r>
              <w:rPr>
                <w:webHidden/>
              </w:rPr>
              <w:instrText xml:space="preserve"> PAGEREF _Toc15635340 \h </w:instrText>
            </w:r>
            <w:r>
              <w:rPr>
                <w:webHidden/>
              </w:rPr>
            </w:r>
            <w:r>
              <w:rPr>
                <w:webHidden/>
              </w:rPr>
              <w:fldChar w:fldCharType="separate"/>
            </w:r>
            <w:r>
              <w:rPr>
                <w:webHidden/>
              </w:rPr>
              <w:t>58</w:t>
            </w:r>
            <w:r>
              <w:rPr>
                <w:webHidden/>
              </w:rPr>
              <w:fldChar w:fldCharType="end"/>
            </w:r>
          </w:hyperlink>
        </w:p>
        <w:p w:rsidR="00641C8B" w:rsidRDefault="00641C8B">
          <w:pPr>
            <w:pStyle w:val="TOC3"/>
            <w:rPr>
              <w:rFonts w:asciiTheme="minorHAnsi" w:eastAsiaTheme="minorEastAsia" w:hAnsiTheme="minorHAnsi"/>
              <w:lang w:val="en-US"/>
            </w:rPr>
          </w:pPr>
          <w:hyperlink w:anchor="_Toc15635341" w:history="1">
            <w:r w:rsidRPr="004C5C96">
              <w:rPr>
                <w:rStyle w:val="Hyperlink"/>
              </w:rPr>
              <w:t>C.5. Cerere eliberare avizului cap de linie</w:t>
            </w:r>
            <w:r>
              <w:rPr>
                <w:webHidden/>
              </w:rPr>
              <w:tab/>
            </w:r>
            <w:r>
              <w:rPr>
                <w:webHidden/>
              </w:rPr>
              <w:fldChar w:fldCharType="begin"/>
            </w:r>
            <w:r>
              <w:rPr>
                <w:webHidden/>
              </w:rPr>
              <w:instrText xml:space="preserve"> PAGEREF _Toc15635341 \h </w:instrText>
            </w:r>
            <w:r>
              <w:rPr>
                <w:webHidden/>
              </w:rPr>
            </w:r>
            <w:r>
              <w:rPr>
                <w:webHidden/>
              </w:rPr>
              <w:fldChar w:fldCharType="separate"/>
            </w:r>
            <w:r>
              <w:rPr>
                <w:webHidden/>
              </w:rPr>
              <w:t>60</w:t>
            </w:r>
            <w:r>
              <w:rPr>
                <w:webHidden/>
              </w:rPr>
              <w:fldChar w:fldCharType="end"/>
            </w:r>
          </w:hyperlink>
        </w:p>
        <w:p w:rsidR="00641C8B" w:rsidRDefault="00641C8B">
          <w:pPr>
            <w:pStyle w:val="TOC3"/>
            <w:rPr>
              <w:rFonts w:asciiTheme="minorHAnsi" w:eastAsiaTheme="minorEastAsia" w:hAnsiTheme="minorHAnsi"/>
              <w:lang w:val="en-US"/>
            </w:rPr>
          </w:pPr>
          <w:hyperlink w:anchor="_Toc15635342" w:history="1">
            <w:r w:rsidRPr="004C5C96">
              <w:rPr>
                <w:rStyle w:val="Hyperlink"/>
              </w:rPr>
              <w:t>C.6.  Cerere pentru eliberare avizului puncte de îmbarcare/debarcare</w:t>
            </w:r>
            <w:r>
              <w:rPr>
                <w:webHidden/>
              </w:rPr>
              <w:tab/>
            </w:r>
            <w:r>
              <w:rPr>
                <w:webHidden/>
              </w:rPr>
              <w:fldChar w:fldCharType="begin"/>
            </w:r>
            <w:r>
              <w:rPr>
                <w:webHidden/>
              </w:rPr>
              <w:instrText xml:space="preserve"> PAGEREF _Toc15635342 \h </w:instrText>
            </w:r>
            <w:r>
              <w:rPr>
                <w:webHidden/>
              </w:rPr>
            </w:r>
            <w:r>
              <w:rPr>
                <w:webHidden/>
              </w:rPr>
              <w:fldChar w:fldCharType="separate"/>
            </w:r>
            <w:r>
              <w:rPr>
                <w:webHidden/>
              </w:rPr>
              <w:t>63</w:t>
            </w:r>
            <w:r>
              <w:rPr>
                <w:webHidden/>
              </w:rPr>
              <w:fldChar w:fldCharType="end"/>
            </w:r>
          </w:hyperlink>
        </w:p>
        <w:p w:rsidR="00641C8B" w:rsidRDefault="00641C8B">
          <w:pPr>
            <w:pStyle w:val="TOC3"/>
            <w:rPr>
              <w:rFonts w:asciiTheme="minorHAnsi" w:eastAsiaTheme="minorEastAsia" w:hAnsiTheme="minorHAnsi"/>
              <w:lang w:val="en-US"/>
            </w:rPr>
          </w:pPr>
          <w:hyperlink w:anchor="_Toc15635343" w:history="1">
            <w:r w:rsidRPr="004C5C96">
              <w:rPr>
                <w:rStyle w:val="Hyperlink"/>
              </w:rPr>
              <w:t>C.7. Cerere pentru eliberarea licenței de traseu prin curse regulate speciale</w:t>
            </w:r>
            <w:r>
              <w:rPr>
                <w:webHidden/>
              </w:rPr>
              <w:tab/>
            </w:r>
            <w:r>
              <w:rPr>
                <w:webHidden/>
              </w:rPr>
              <w:fldChar w:fldCharType="begin"/>
            </w:r>
            <w:r>
              <w:rPr>
                <w:webHidden/>
              </w:rPr>
              <w:instrText xml:space="preserve"> PAGEREF _Toc15635343 \h </w:instrText>
            </w:r>
            <w:r>
              <w:rPr>
                <w:webHidden/>
              </w:rPr>
            </w:r>
            <w:r>
              <w:rPr>
                <w:webHidden/>
              </w:rPr>
              <w:fldChar w:fldCharType="separate"/>
            </w:r>
            <w:r>
              <w:rPr>
                <w:webHidden/>
              </w:rPr>
              <w:t>66</w:t>
            </w:r>
            <w:r>
              <w:rPr>
                <w:webHidden/>
              </w:rPr>
              <w:fldChar w:fldCharType="end"/>
            </w:r>
          </w:hyperlink>
        </w:p>
        <w:p w:rsidR="00641C8B" w:rsidRDefault="00641C8B">
          <w:pPr>
            <w:pStyle w:val="TOC3"/>
            <w:rPr>
              <w:rFonts w:asciiTheme="minorHAnsi" w:eastAsiaTheme="minorEastAsia" w:hAnsiTheme="minorHAnsi"/>
              <w:lang w:val="en-US"/>
            </w:rPr>
          </w:pPr>
          <w:hyperlink w:anchor="_Toc15635344" w:history="1">
            <w:r w:rsidRPr="004C5C96">
              <w:rPr>
                <w:rStyle w:val="Hyperlink"/>
                <w:lang w:val="en-US"/>
              </w:rPr>
              <w:t>C.8. Cerere pentru eliberarea autorizației de circulație pe trama stradală a municipiului Constanța</w:t>
            </w:r>
            <w:r>
              <w:rPr>
                <w:webHidden/>
              </w:rPr>
              <w:tab/>
            </w:r>
            <w:r>
              <w:rPr>
                <w:webHidden/>
              </w:rPr>
              <w:fldChar w:fldCharType="begin"/>
            </w:r>
            <w:r>
              <w:rPr>
                <w:webHidden/>
              </w:rPr>
              <w:instrText xml:space="preserve"> PAGEREF _Toc15635344 \h </w:instrText>
            </w:r>
            <w:r>
              <w:rPr>
                <w:webHidden/>
              </w:rPr>
            </w:r>
            <w:r>
              <w:rPr>
                <w:webHidden/>
              </w:rPr>
              <w:fldChar w:fldCharType="separate"/>
            </w:r>
            <w:r>
              <w:rPr>
                <w:webHidden/>
              </w:rPr>
              <w:t>68</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45" w:history="1">
            <w:r w:rsidRPr="004C5C96">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_Toc15635345 \h </w:instrText>
            </w:r>
            <w:r>
              <w:rPr>
                <w:webHidden/>
              </w:rPr>
            </w:r>
            <w:r>
              <w:rPr>
                <w:webHidden/>
              </w:rPr>
              <w:fldChar w:fldCharType="separate"/>
            </w:r>
            <w:r>
              <w:rPr>
                <w:webHidden/>
              </w:rPr>
              <w:t>70</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46" w:history="1">
            <w:r w:rsidRPr="004C5C96">
              <w:rPr>
                <w:rStyle w:val="Hyperlink"/>
              </w:rPr>
              <w:t>E. Cereri care nu necesită o documentaţie specifică:</w:t>
            </w:r>
            <w:r>
              <w:rPr>
                <w:webHidden/>
              </w:rPr>
              <w:tab/>
            </w:r>
            <w:r>
              <w:rPr>
                <w:webHidden/>
              </w:rPr>
              <w:fldChar w:fldCharType="begin"/>
            </w:r>
            <w:r>
              <w:rPr>
                <w:webHidden/>
              </w:rPr>
              <w:instrText xml:space="preserve"> PAGEREF _Toc15635346 \h </w:instrText>
            </w:r>
            <w:r>
              <w:rPr>
                <w:webHidden/>
              </w:rPr>
            </w:r>
            <w:r>
              <w:rPr>
                <w:webHidden/>
              </w:rPr>
              <w:fldChar w:fldCharType="separate"/>
            </w:r>
            <w:r>
              <w:rPr>
                <w:webHidden/>
              </w:rPr>
              <w:t>73</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47" w:history="1">
            <w:r w:rsidRPr="004C5C96">
              <w:rPr>
                <w:rStyle w:val="Hyperlink"/>
              </w:rPr>
              <w:t>F. Cereri pentru obținerea permiselor de acces în zona peninsulară</w:t>
            </w:r>
            <w:r>
              <w:rPr>
                <w:webHidden/>
              </w:rPr>
              <w:tab/>
            </w:r>
            <w:r>
              <w:rPr>
                <w:webHidden/>
              </w:rPr>
              <w:fldChar w:fldCharType="begin"/>
            </w:r>
            <w:r>
              <w:rPr>
                <w:webHidden/>
              </w:rPr>
              <w:instrText xml:space="preserve"> PAGEREF _Toc15635347 \h </w:instrText>
            </w:r>
            <w:r>
              <w:rPr>
                <w:webHidden/>
              </w:rPr>
            </w:r>
            <w:r>
              <w:rPr>
                <w:webHidden/>
              </w:rPr>
              <w:fldChar w:fldCharType="separate"/>
            </w:r>
            <w:r>
              <w:rPr>
                <w:webHidden/>
              </w:rPr>
              <w:t>76</w:t>
            </w:r>
            <w:r>
              <w:rPr>
                <w:webHidden/>
              </w:rPr>
              <w:fldChar w:fldCharType="end"/>
            </w:r>
          </w:hyperlink>
        </w:p>
        <w:p w:rsidR="00641C8B" w:rsidRDefault="00641C8B">
          <w:pPr>
            <w:pStyle w:val="TOC3"/>
            <w:rPr>
              <w:rFonts w:asciiTheme="minorHAnsi" w:eastAsiaTheme="minorEastAsia" w:hAnsiTheme="minorHAnsi"/>
              <w:lang w:val="en-US"/>
            </w:rPr>
          </w:pPr>
          <w:hyperlink w:anchor="_Toc15635348" w:history="1">
            <w:r w:rsidRPr="004C5C96">
              <w:rPr>
                <w:rStyle w:val="Hyperlink"/>
              </w:rPr>
              <w:t>F1. Permis de acces pentru rezidenți persoane fizice</w:t>
            </w:r>
            <w:r>
              <w:rPr>
                <w:webHidden/>
              </w:rPr>
              <w:tab/>
            </w:r>
            <w:r>
              <w:rPr>
                <w:webHidden/>
              </w:rPr>
              <w:fldChar w:fldCharType="begin"/>
            </w:r>
            <w:r>
              <w:rPr>
                <w:webHidden/>
              </w:rPr>
              <w:instrText xml:space="preserve"> PAGEREF _Toc15635348 \h </w:instrText>
            </w:r>
            <w:r>
              <w:rPr>
                <w:webHidden/>
              </w:rPr>
            </w:r>
            <w:r>
              <w:rPr>
                <w:webHidden/>
              </w:rPr>
              <w:fldChar w:fldCharType="separate"/>
            </w:r>
            <w:r>
              <w:rPr>
                <w:webHidden/>
              </w:rPr>
              <w:t>76</w:t>
            </w:r>
            <w:r>
              <w:rPr>
                <w:webHidden/>
              </w:rPr>
              <w:fldChar w:fldCharType="end"/>
            </w:r>
          </w:hyperlink>
        </w:p>
        <w:p w:rsidR="00641C8B" w:rsidRDefault="00641C8B">
          <w:pPr>
            <w:pStyle w:val="TOC3"/>
            <w:rPr>
              <w:rFonts w:asciiTheme="minorHAnsi" w:eastAsiaTheme="minorEastAsia" w:hAnsiTheme="minorHAnsi"/>
              <w:lang w:val="en-US"/>
            </w:rPr>
          </w:pPr>
          <w:hyperlink w:anchor="_Toc15635349" w:history="1">
            <w:r w:rsidRPr="004C5C96">
              <w:rPr>
                <w:rStyle w:val="Hyperlink"/>
              </w:rPr>
              <w:t>F2. Permis de acces pentru rezidenți persoane juridice</w:t>
            </w:r>
            <w:r>
              <w:rPr>
                <w:webHidden/>
              </w:rPr>
              <w:tab/>
            </w:r>
            <w:r>
              <w:rPr>
                <w:webHidden/>
              </w:rPr>
              <w:fldChar w:fldCharType="begin"/>
            </w:r>
            <w:r>
              <w:rPr>
                <w:webHidden/>
              </w:rPr>
              <w:instrText xml:space="preserve"> PAGEREF _Toc15635349 \h </w:instrText>
            </w:r>
            <w:r>
              <w:rPr>
                <w:webHidden/>
              </w:rPr>
            </w:r>
            <w:r>
              <w:rPr>
                <w:webHidden/>
              </w:rPr>
              <w:fldChar w:fldCharType="separate"/>
            </w:r>
            <w:r>
              <w:rPr>
                <w:webHidden/>
              </w:rPr>
              <w:t>76</w:t>
            </w:r>
            <w:r>
              <w:rPr>
                <w:webHidden/>
              </w:rPr>
              <w:fldChar w:fldCharType="end"/>
            </w:r>
          </w:hyperlink>
        </w:p>
        <w:p w:rsidR="00641C8B" w:rsidRDefault="00641C8B">
          <w:pPr>
            <w:pStyle w:val="TOC3"/>
            <w:rPr>
              <w:rFonts w:asciiTheme="minorHAnsi" w:eastAsiaTheme="minorEastAsia" w:hAnsiTheme="minorHAnsi"/>
              <w:lang w:val="en-US"/>
            </w:rPr>
          </w:pPr>
          <w:hyperlink w:anchor="_Toc15635350" w:history="1">
            <w:r w:rsidRPr="004C5C96">
              <w:rPr>
                <w:rStyle w:val="Hyperlink"/>
                <w:lang w:val="en-GB"/>
              </w:rPr>
              <w:t>F3. Permis de acces pentru evenimente</w:t>
            </w:r>
            <w:r>
              <w:rPr>
                <w:webHidden/>
              </w:rPr>
              <w:tab/>
            </w:r>
            <w:r>
              <w:rPr>
                <w:webHidden/>
              </w:rPr>
              <w:fldChar w:fldCharType="begin"/>
            </w:r>
            <w:r>
              <w:rPr>
                <w:webHidden/>
              </w:rPr>
              <w:instrText xml:space="preserve"> PAGEREF _Toc15635350 \h </w:instrText>
            </w:r>
            <w:r>
              <w:rPr>
                <w:webHidden/>
              </w:rPr>
            </w:r>
            <w:r>
              <w:rPr>
                <w:webHidden/>
              </w:rPr>
              <w:fldChar w:fldCharType="separate"/>
            </w:r>
            <w:r>
              <w:rPr>
                <w:webHidden/>
              </w:rPr>
              <w:t>77</w:t>
            </w:r>
            <w:r>
              <w:rPr>
                <w:webHidden/>
              </w:rPr>
              <w:fldChar w:fldCharType="end"/>
            </w:r>
          </w:hyperlink>
        </w:p>
        <w:p w:rsidR="00641C8B" w:rsidRDefault="00641C8B">
          <w:pPr>
            <w:pStyle w:val="TOC3"/>
            <w:rPr>
              <w:rFonts w:asciiTheme="minorHAnsi" w:eastAsiaTheme="minorEastAsia" w:hAnsiTheme="minorHAnsi"/>
              <w:lang w:val="en-US"/>
            </w:rPr>
          </w:pPr>
          <w:hyperlink w:anchor="_Toc15635351" w:history="1">
            <w:r w:rsidRPr="004C5C96">
              <w:rPr>
                <w:rStyle w:val="Hyperlink"/>
                <w:lang w:val="en-GB"/>
              </w:rPr>
              <w:t>F4. Permis de acces pentru aprovizionare</w:t>
            </w:r>
            <w:r>
              <w:rPr>
                <w:webHidden/>
              </w:rPr>
              <w:tab/>
            </w:r>
            <w:r>
              <w:rPr>
                <w:webHidden/>
              </w:rPr>
              <w:fldChar w:fldCharType="begin"/>
            </w:r>
            <w:r>
              <w:rPr>
                <w:webHidden/>
              </w:rPr>
              <w:instrText xml:space="preserve"> PAGEREF _Toc15635351 \h </w:instrText>
            </w:r>
            <w:r>
              <w:rPr>
                <w:webHidden/>
              </w:rPr>
            </w:r>
            <w:r>
              <w:rPr>
                <w:webHidden/>
              </w:rPr>
              <w:fldChar w:fldCharType="separate"/>
            </w:r>
            <w:r>
              <w:rPr>
                <w:webHidden/>
              </w:rPr>
              <w:t>77</w:t>
            </w:r>
            <w:r>
              <w:rPr>
                <w:webHidden/>
              </w:rPr>
              <w:fldChar w:fldCharType="end"/>
            </w:r>
          </w:hyperlink>
        </w:p>
        <w:p w:rsidR="00641C8B" w:rsidRDefault="00641C8B">
          <w:pPr>
            <w:pStyle w:val="TOC3"/>
            <w:rPr>
              <w:rFonts w:asciiTheme="minorHAnsi" w:eastAsiaTheme="minorEastAsia" w:hAnsiTheme="minorHAnsi"/>
              <w:lang w:val="en-US"/>
            </w:rPr>
          </w:pPr>
          <w:hyperlink w:anchor="_Toc15635352" w:history="1">
            <w:r w:rsidRPr="004C5C96">
              <w:rPr>
                <w:rStyle w:val="Hyperlink"/>
              </w:rPr>
              <w:t>F5. Permis de acces pentru instituții publice</w:t>
            </w:r>
            <w:r>
              <w:rPr>
                <w:webHidden/>
              </w:rPr>
              <w:tab/>
            </w:r>
            <w:r>
              <w:rPr>
                <w:webHidden/>
              </w:rPr>
              <w:fldChar w:fldCharType="begin"/>
            </w:r>
            <w:r>
              <w:rPr>
                <w:webHidden/>
              </w:rPr>
              <w:instrText xml:space="preserve"> PAGEREF _Toc15635352 \h </w:instrText>
            </w:r>
            <w:r>
              <w:rPr>
                <w:webHidden/>
              </w:rPr>
            </w:r>
            <w:r>
              <w:rPr>
                <w:webHidden/>
              </w:rPr>
              <w:fldChar w:fldCharType="separate"/>
            </w:r>
            <w:r>
              <w:rPr>
                <w:webHidden/>
              </w:rPr>
              <w:t>78</w:t>
            </w:r>
            <w:r>
              <w:rPr>
                <w:webHidden/>
              </w:rPr>
              <w:fldChar w:fldCharType="end"/>
            </w:r>
          </w:hyperlink>
        </w:p>
        <w:p w:rsidR="00641C8B" w:rsidRDefault="00641C8B">
          <w:pPr>
            <w:pStyle w:val="TOC3"/>
            <w:rPr>
              <w:rFonts w:asciiTheme="minorHAnsi" w:eastAsiaTheme="minorEastAsia" w:hAnsiTheme="minorHAnsi"/>
              <w:lang w:val="en-US"/>
            </w:rPr>
          </w:pPr>
          <w:hyperlink w:anchor="_Toc15635353" w:history="1">
            <w:r w:rsidRPr="004C5C96">
              <w:rPr>
                <w:rStyle w:val="Hyperlink"/>
              </w:rPr>
              <w:t>F6. Permis de acces pentru amenajări</w:t>
            </w:r>
            <w:r>
              <w:rPr>
                <w:webHidden/>
              </w:rPr>
              <w:tab/>
            </w:r>
            <w:r>
              <w:rPr>
                <w:webHidden/>
              </w:rPr>
              <w:fldChar w:fldCharType="begin"/>
            </w:r>
            <w:r>
              <w:rPr>
                <w:webHidden/>
              </w:rPr>
              <w:instrText xml:space="preserve"> PAGEREF _Toc15635353 \h </w:instrText>
            </w:r>
            <w:r>
              <w:rPr>
                <w:webHidden/>
              </w:rPr>
            </w:r>
            <w:r>
              <w:rPr>
                <w:webHidden/>
              </w:rPr>
              <w:fldChar w:fldCharType="separate"/>
            </w:r>
            <w:r>
              <w:rPr>
                <w:webHidden/>
              </w:rPr>
              <w:t>78</w:t>
            </w:r>
            <w:r>
              <w:rPr>
                <w:webHidden/>
              </w:rPr>
              <w:fldChar w:fldCharType="end"/>
            </w:r>
          </w:hyperlink>
        </w:p>
        <w:p w:rsidR="00641C8B" w:rsidRDefault="00641C8B">
          <w:pPr>
            <w:pStyle w:val="TOC3"/>
            <w:rPr>
              <w:rFonts w:asciiTheme="minorHAnsi" w:eastAsiaTheme="minorEastAsia" w:hAnsiTheme="minorHAnsi"/>
              <w:lang w:val="en-US"/>
            </w:rPr>
          </w:pPr>
          <w:hyperlink w:anchor="_Toc15635354" w:history="1">
            <w:r w:rsidRPr="004C5C96">
              <w:rPr>
                <w:rStyle w:val="Hyperlink"/>
              </w:rPr>
              <w:t>F7. Permis de acces pentru furnizorii serviciilor de utilități publice</w:t>
            </w:r>
            <w:r>
              <w:rPr>
                <w:webHidden/>
              </w:rPr>
              <w:tab/>
            </w:r>
            <w:r>
              <w:rPr>
                <w:webHidden/>
              </w:rPr>
              <w:fldChar w:fldCharType="begin"/>
            </w:r>
            <w:r>
              <w:rPr>
                <w:webHidden/>
              </w:rPr>
              <w:instrText xml:space="preserve"> PAGEREF _Toc15635354 \h </w:instrText>
            </w:r>
            <w:r>
              <w:rPr>
                <w:webHidden/>
              </w:rPr>
            </w:r>
            <w:r>
              <w:rPr>
                <w:webHidden/>
              </w:rPr>
              <w:fldChar w:fldCharType="separate"/>
            </w:r>
            <w:r>
              <w:rPr>
                <w:webHidden/>
              </w:rPr>
              <w:t>79</w:t>
            </w:r>
            <w:r>
              <w:rPr>
                <w:webHidden/>
              </w:rPr>
              <w:fldChar w:fldCharType="end"/>
            </w:r>
          </w:hyperlink>
        </w:p>
        <w:p w:rsidR="00641C8B" w:rsidRDefault="00641C8B">
          <w:pPr>
            <w:pStyle w:val="TOC3"/>
            <w:rPr>
              <w:rFonts w:asciiTheme="minorHAnsi" w:eastAsiaTheme="minorEastAsia" w:hAnsiTheme="minorHAnsi"/>
              <w:lang w:val="en-US"/>
            </w:rPr>
          </w:pPr>
          <w:hyperlink w:anchor="_Toc15635355" w:history="1">
            <w:r w:rsidRPr="004C5C96">
              <w:rPr>
                <w:rStyle w:val="Hyperlink"/>
                <w:lang w:val="en-GB"/>
              </w:rPr>
              <w:t>F8. Permis de acces pentru furnizorii serviciilor de catering, poștă sau curierat și transport valori</w:t>
            </w:r>
            <w:r>
              <w:rPr>
                <w:webHidden/>
              </w:rPr>
              <w:tab/>
            </w:r>
            <w:r>
              <w:rPr>
                <w:webHidden/>
              </w:rPr>
              <w:fldChar w:fldCharType="begin"/>
            </w:r>
            <w:r>
              <w:rPr>
                <w:webHidden/>
              </w:rPr>
              <w:instrText xml:space="preserve"> PAGEREF _Toc15635355 \h </w:instrText>
            </w:r>
            <w:r>
              <w:rPr>
                <w:webHidden/>
              </w:rPr>
            </w:r>
            <w:r>
              <w:rPr>
                <w:webHidden/>
              </w:rPr>
              <w:fldChar w:fldCharType="separate"/>
            </w:r>
            <w:r>
              <w:rPr>
                <w:webHidden/>
              </w:rPr>
              <w:t>79</w:t>
            </w:r>
            <w:r>
              <w:rPr>
                <w:webHidden/>
              </w:rPr>
              <w:fldChar w:fldCharType="end"/>
            </w:r>
          </w:hyperlink>
        </w:p>
        <w:p w:rsidR="00641C8B" w:rsidRDefault="00641C8B">
          <w:pPr>
            <w:pStyle w:val="TOC3"/>
            <w:rPr>
              <w:rFonts w:asciiTheme="minorHAnsi" w:eastAsiaTheme="minorEastAsia" w:hAnsiTheme="minorHAnsi"/>
              <w:lang w:val="en-US"/>
            </w:rPr>
          </w:pPr>
          <w:hyperlink w:anchor="_Toc15635356" w:history="1">
            <w:r w:rsidRPr="004C5C96">
              <w:rPr>
                <w:rStyle w:val="Hyperlink"/>
                <w:lang w:val="en-GB"/>
              </w:rPr>
              <w:t>F9. Permis de acces pentru evenimente religioase</w:t>
            </w:r>
            <w:r>
              <w:rPr>
                <w:webHidden/>
              </w:rPr>
              <w:tab/>
            </w:r>
            <w:r>
              <w:rPr>
                <w:webHidden/>
              </w:rPr>
              <w:fldChar w:fldCharType="begin"/>
            </w:r>
            <w:r>
              <w:rPr>
                <w:webHidden/>
              </w:rPr>
              <w:instrText xml:space="preserve"> PAGEREF _Toc15635356 \h </w:instrText>
            </w:r>
            <w:r>
              <w:rPr>
                <w:webHidden/>
              </w:rPr>
            </w:r>
            <w:r>
              <w:rPr>
                <w:webHidden/>
              </w:rPr>
              <w:fldChar w:fldCharType="separate"/>
            </w:r>
            <w:r>
              <w:rPr>
                <w:webHidden/>
              </w:rPr>
              <w:t>80</w:t>
            </w:r>
            <w:r>
              <w:rPr>
                <w:webHidden/>
              </w:rPr>
              <w:fldChar w:fldCharType="end"/>
            </w:r>
          </w:hyperlink>
        </w:p>
        <w:p w:rsidR="00641C8B" w:rsidRDefault="00641C8B">
          <w:pPr>
            <w:pStyle w:val="TOC3"/>
            <w:rPr>
              <w:rFonts w:asciiTheme="minorHAnsi" w:eastAsiaTheme="minorEastAsia" w:hAnsiTheme="minorHAnsi"/>
              <w:lang w:val="en-US"/>
            </w:rPr>
          </w:pPr>
          <w:hyperlink w:anchor="_Toc15635357" w:history="1">
            <w:r w:rsidRPr="004C5C96">
              <w:rPr>
                <w:rStyle w:val="Hyperlink"/>
              </w:rPr>
              <w:t>F10. Permis de acces situații excepționale</w:t>
            </w:r>
            <w:r>
              <w:rPr>
                <w:webHidden/>
              </w:rPr>
              <w:tab/>
            </w:r>
            <w:r>
              <w:rPr>
                <w:webHidden/>
              </w:rPr>
              <w:fldChar w:fldCharType="begin"/>
            </w:r>
            <w:r>
              <w:rPr>
                <w:webHidden/>
              </w:rPr>
              <w:instrText xml:space="preserve"> PAGEREF _Toc15635357 \h </w:instrText>
            </w:r>
            <w:r>
              <w:rPr>
                <w:webHidden/>
              </w:rPr>
            </w:r>
            <w:r>
              <w:rPr>
                <w:webHidden/>
              </w:rPr>
              <w:fldChar w:fldCharType="separate"/>
            </w:r>
            <w:r>
              <w:rPr>
                <w:webHidden/>
              </w:rPr>
              <w:t>80</w:t>
            </w:r>
            <w:r>
              <w:rPr>
                <w:webHidden/>
              </w:rPr>
              <w:fldChar w:fldCharType="end"/>
            </w:r>
          </w:hyperlink>
        </w:p>
        <w:p w:rsidR="00641C8B" w:rsidRDefault="00641C8B">
          <w:pPr>
            <w:pStyle w:val="TOC1"/>
            <w:rPr>
              <w:rFonts w:asciiTheme="minorHAnsi" w:eastAsiaTheme="minorEastAsia" w:hAnsiTheme="minorHAnsi"/>
              <w:sz w:val="22"/>
              <w:lang w:val="en-US"/>
            </w:rPr>
          </w:pPr>
          <w:hyperlink w:anchor="_Toc15635358" w:history="1">
            <w:r w:rsidRPr="004C5C96">
              <w:rPr>
                <w:rStyle w:val="Hyperlink"/>
              </w:rPr>
              <w:t>CAP.2 DIRECŢIA AUTORIZARE ȘI SPRIJIN OPERATORI ECONOMICI</w:t>
            </w:r>
            <w:r>
              <w:rPr>
                <w:webHidden/>
              </w:rPr>
              <w:tab/>
            </w:r>
            <w:r>
              <w:rPr>
                <w:webHidden/>
              </w:rPr>
              <w:fldChar w:fldCharType="begin"/>
            </w:r>
            <w:r>
              <w:rPr>
                <w:webHidden/>
              </w:rPr>
              <w:instrText xml:space="preserve"> PAGEREF _Toc15635358 \h </w:instrText>
            </w:r>
            <w:r>
              <w:rPr>
                <w:webHidden/>
              </w:rPr>
            </w:r>
            <w:r>
              <w:rPr>
                <w:webHidden/>
              </w:rPr>
              <w:fldChar w:fldCharType="separate"/>
            </w:r>
            <w:r>
              <w:rPr>
                <w:webHidden/>
              </w:rPr>
              <w:t>85</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59" w:history="1">
            <w:r w:rsidRPr="004C5C96">
              <w:rPr>
                <w:rStyle w:val="Hyperlink"/>
              </w:rPr>
              <w:t>2.1.SERVICIUL AUTORIZARE OPERATORI ECONOMICI</w:t>
            </w:r>
            <w:r>
              <w:rPr>
                <w:webHidden/>
              </w:rPr>
              <w:tab/>
            </w:r>
            <w:r>
              <w:rPr>
                <w:webHidden/>
              </w:rPr>
              <w:fldChar w:fldCharType="begin"/>
            </w:r>
            <w:r>
              <w:rPr>
                <w:webHidden/>
              </w:rPr>
              <w:instrText xml:space="preserve"> PAGEREF _Toc15635359 \h </w:instrText>
            </w:r>
            <w:r>
              <w:rPr>
                <w:webHidden/>
              </w:rPr>
            </w:r>
            <w:r>
              <w:rPr>
                <w:webHidden/>
              </w:rPr>
              <w:fldChar w:fldCharType="separate"/>
            </w:r>
            <w:r>
              <w:rPr>
                <w:webHidden/>
              </w:rPr>
              <w:t>85</w:t>
            </w:r>
            <w:r>
              <w:rPr>
                <w:webHidden/>
              </w:rPr>
              <w:fldChar w:fldCharType="end"/>
            </w:r>
          </w:hyperlink>
        </w:p>
        <w:p w:rsidR="00641C8B" w:rsidRDefault="00641C8B">
          <w:pPr>
            <w:pStyle w:val="TOC2"/>
            <w:tabs>
              <w:tab w:val="left" w:pos="880"/>
            </w:tabs>
            <w:rPr>
              <w:rFonts w:asciiTheme="minorHAnsi" w:eastAsiaTheme="minorEastAsia" w:hAnsiTheme="minorHAnsi" w:cstheme="minorBidi"/>
              <w:bCs w:val="0"/>
              <w:lang w:val="en-US"/>
            </w:rPr>
          </w:pPr>
          <w:hyperlink w:anchor="_Toc15635360" w:history="1">
            <w:r w:rsidRPr="004C5C96">
              <w:rPr>
                <w:rStyle w:val="Hyperlink"/>
              </w:rPr>
              <w:t>A.</w:t>
            </w:r>
            <w:r>
              <w:rPr>
                <w:rFonts w:asciiTheme="minorHAnsi" w:eastAsiaTheme="minorEastAsia" w:hAnsiTheme="minorHAnsi" w:cstheme="minorBidi"/>
                <w:bCs w:val="0"/>
                <w:lang w:val="en-US"/>
              </w:rPr>
              <w:tab/>
            </w:r>
            <w:r w:rsidRPr="004C5C96">
              <w:rPr>
                <w:rStyle w:val="Hyperlink"/>
              </w:rPr>
              <w:t>Avizul program de funcționare, viza anuală, modificarea cât și anularea acestuia</w:t>
            </w:r>
            <w:r>
              <w:rPr>
                <w:webHidden/>
              </w:rPr>
              <w:tab/>
            </w:r>
            <w:r>
              <w:rPr>
                <w:webHidden/>
              </w:rPr>
              <w:fldChar w:fldCharType="begin"/>
            </w:r>
            <w:r>
              <w:rPr>
                <w:webHidden/>
              </w:rPr>
              <w:instrText xml:space="preserve"> PAGEREF _Toc15635360 \h </w:instrText>
            </w:r>
            <w:r>
              <w:rPr>
                <w:webHidden/>
              </w:rPr>
            </w:r>
            <w:r>
              <w:rPr>
                <w:webHidden/>
              </w:rPr>
              <w:fldChar w:fldCharType="separate"/>
            </w:r>
            <w:r>
              <w:rPr>
                <w:webHidden/>
              </w:rPr>
              <w:t>86</w:t>
            </w:r>
            <w:r>
              <w:rPr>
                <w:webHidden/>
              </w:rPr>
              <w:fldChar w:fldCharType="end"/>
            </w:r>
          </w:hyperlink>
        </w:p>
        <w:p w:rsidR="00641C8B" w:rsidRDefault="00641C8B">
          <w:pPr>
            <w:pStyle w:val="TOC3"/>
            <w:rPr>
              <w:rFonts w:asciiTheme="minorHAnsi" w:eastAsiaTheme="minorEastAsia" w:hAnsiTheme="minorHAnsi"/>
              <w:lang w:val="en-US"/>
            </w:rPr>
          </w:pPr>
          <w:hyperlink w:anchor="_Toc15635361" w:history="1">
            <w:r w:rsidRPr="004C5C96">
              <w:rPr>
                <w:rStyle w:val="Hyperlink"/>
              </w:rPr>
              <w:t>A.1.  Avizul program de funcționare</w:t>
            </w:r>
            <w:r>
              <w:rPr>
                <w:webHidden/>
              </w:rPr>
              <w:tab/>
            </w:r>
            <w:r>
              <w:rPr>
                <w:webHidden/>
              </w:rPr>
              <w:fldChar w:fldCharType="begin"/>
            </w:r>
            <w:r>
              <w:rPr>
                <w:webHidden/>
              </w:rPr>
              <w:instrText xml:space="preserve"> PAGEREF _Toc15635361 \h </w:instrText>
            </w:r>
            <w:r>
              <w:rPr>
                <w:webHidden/>
              </w:rPr>
            </w:r>
            <w:r>
              <w:rPr>
                <w:webHidden/>
              </w:rPr>
              <w:fldChar w:fldCharType="separate"/>
            </w:r>
            <w:r>
              <w:rPr>
                <w:webHidden/>
              </w:rPr>
              <w:t>86</w:t>
            </w:r>
            <w:r>
              <w:rPr>
                <w:webHidden/>
              </w:rPr>
              <w:fldChar w:fldCharType="end"/>
            </w:r>
          </w:hyperlink>
        </w:p>
        <w:p w:rsidR="00641C8B" w:rsidRDefault="00641C8B">
          <w:pPr>
            <w:pStyle w:val="TOC3"/>
            <w:rPr>
              <w:rFonts w:asciiTheme="minorHAnsi" w:eastAsiaTheme="minorEastAsia" w:hAnsiTheme="minorHAnsi"/>
              <w:lang w:val="en-US"/>
            </w:rPr>
          </w:pPr>
          <w:hyperlink w:anchor="_Toc15635362" w:history="1">
            <w:r w:rsidRPr="004C5C96">
              <w:rPr>
                <w:rStyle w:val="Hyperlink"/>
                <w:lang w:val="en-US"/>
              </w:rPr>
              <w:t>A.2. Vizarea avizului program de funcționare</w:t>
            </w:r>
            <w:r>
              <w:rPr>
                <w:webHidden/>
              </w:rPr>
              <w:tab/>
            </w:r>
            <w:r>
              <w:rPr>
                <w:webHidden/>
              </w:rPr>
              <w:fldChar w:fldCharType="begin"/>
            </w:r>
            <w:r>
              <w:rPr>
                <w:webHidden/>
              </w:rPr>
              <w:instrText xml:space="preserve"> PAGEREF _Toc15635362 \h </w:instrText>
            </w:r>
            <w:r>
              <w:rPr>
                <w:webHidden/>
              </w:rPr>
            </w:r>
            <w:r>
              <w:rPr>
                <w:webHidden/>
              </w:rPr>
              <w:fldChar w:fldCharType="separate"/>
            </w:r>
            <w:r>
              <w:rPr>
                <w:webHidden/>
              </w:rPr>
              <w:t>92</w:t>
            </w:r>
            <w:r>
              <w:rPr>
                <w:webHidden/>
              </w:rPr>
              <w:fldChar w:fldCharType="end"/>
            </w:r>
          </w:hyperlink>
        </w:p>
        <w:p w:rsidR="00641C8B" w:rsidRDefault="00641C8B">
          <w:pPr>
            <w:pStyle w:val="TOC3"/>
            <w:rPr>
              <w:rFonts w:asciiTheme="minorHAnsi" w:eastAsiaTheme="minorEastAsia" w:hAnsiTheme="minorHAnsi"/>
              <w:lang w:val="en-US"/>
            </w:rPr>
          </w:pPr>
          <w:hyperlink w:anchor="_Toc15635363" w:history="1">
            <w:r w:rsidRPr="004C5C96">
              <w:rPr>
                <w:rStyle w:val="Hyperlink"/>
              </w:rPr>
              <w:t>A.3. Modificarea avizului program de funcționare</w:t>
            </w:r>
            <w:r>
              <w:rPr>
                <w:webHidden/>
              </w:rPr>
              <w:tab/>
            </w:r>
            <w:r>
              <w:rPr>
                <w:webHidden/>
              </w:rPr>
              <w:fldChar w:fldCharType="begin"/>
            </w:r>
            <w:r>
              <w:rPr>
                <w:webHidden/>
              </w:rPr>
              <w:instrText xml:space="preserve"> PAGEREF _Toc15635363 \h </w:instrText>
            </w:r>
            <w:r>
              <w:rPr>
                <w:webHidden/>
              </w:rPr>
            </w:r>
            <w:r>
              <w:rPr>
                <w:webHidden/>
              </w:rPr>
              <w:fldChar w:fldCharType="separate"/>
            </w:r>
            <w:r>
              <w:rPr>
                <w:webHidden/>
              </w:rPr>
              <w:t>94</w:t>
            </w:r>
            <w:r>
              <w:rPr>
                <w:webHidden/>
              </w:rPr>
              <w:fldChar w:fldCharType="end"/>
            </w:r>
          </w:hyperlink>
        </w:p>
        <w:p w:rsidR="00641C8B" w:rsidRDefault="00641C8B">
          <w:pPr>
            <w:pStyle w:val="TOC3"/>
            <w:rPr>
              <w:rFonts w:asciiTheme="minorHAnsi" w:eastAsiaTheme="minorEastAsia" w:hAnsiTheme="minorHAnsi"/>
              <w:lang w:val="en-US"/>
            </w:rPr>
          </w:pPr>
          <w:hyperlink w:anchor="_Toc15635364" w:history="1">
            <w:r w:rsidRPr="004C5C96">
              <w:rPr>
                <w:rStyle w:val="Hyperlink"/>
                <w:lang w:bidi="hi-IN"/>
              </w:rPr>
              <w:t>A.4. Anularea avizului program de funcționare</w:t>
            </w:r>
            <w:r>
              <w:rPr>
                <w:webHidden/>
              </w:rPr>
              <w:tab/>
            </w:r>
            <w:r>
              <w:rPr>
                <w:webHidden/>
              </w:rPr>
              <w:fldChar w:fldCharType="begin"/>
            </w:r>
            <w:r>
              <w:rPr>
                <w:webHidden/>
              </w:rPr>
              <w:instrText xml:space="preserve"> PAGEREF _Toc15635364 \h </w:instrText>
            </w:r>
            <w:r>
              <w:rPr>
                <w:webHidden/>
              </w:rPr>
            </w:r>
            <w:r>
              <w:rPr>
                <w:webHidden/>
              </w:rPr>
              <w:fldChar w:fldCharType="separate"/>
            </w:r>
            <w:r>
              <w:rPr>
                <w:webHidden/>
              </w:rPr>
              <w:t>96</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65" w:history="1">
            <w:r w:rsidRPr="004C5C96">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_Toc15635365 \h </w:instrText>
            </w:r>
            <w:r>
              <w:rPr>
                <w:webHidden/>
              </w:rPr>
            </w:r>
            <w:r>
              <w:rPr>
                <w:webHidden/>
              </w:rPr>
              <w:fldChar w:fldCharType="separate"/>
            </w:r>
            <w:r>
              <w:rPr>
                <w:webHidden/>
              </w:rPr>
              <w:t>98</w:t>
            </w:r>
            <w:r>
              <w:rPr>
                <w:webHidden/>
              </w:rPr>
              <w:fldChar w:fldCharType="end"/>
            </w:r>
          </w:hyperlink>
        </w:p>
        <w:p w:rsidR="00641C8B" w:rsidRDefault="00641C8B">
          <w:pPr>
            <w:pStyle w:val="TOC3"/>
            <w:rPr>
              <w:rFonts w:asciiTheme="minorHAnsi" w:eastAsiaTheme="minorEastAsia" w:hAnsiTheme="minorHAnsi"/>
              <w:lang w:val="en-US"/>
            </w:rPr>
          </w:pPr>
          <w:hyperlink w:anchor="_Toc15635366" w:history="1">
            <w:r w:rsidRPr="004C5C96">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_Toc15635366 \h </w:instrText>
            </w:r>
            <w:r>
              <w:rPr>
                <w:webHidden/>
              </w:rPr>
            </w:r>
            <w:r>
              <w:rPr>
                <w:webHidden/>
              </w:rPr>
              <w:fldChar w:fldCharType="separate"/>
            </w:r>
            <w:r>
              <w:rPr>
                <w:webHidden/>
              </w:rPr>
              <w:t>98</w:t>
            </w:r>
            <w:r>
              <w:rPr>
                <w:webHidden/>
              </w:rPr>
              <w:fldChar w:fldCharType="end"/>
            </w:r>
          </w:hyperlink>
        </w:p>
        <w:p w:rsidR="00641C8B" w:rsidRDefault="00641C8B">
          <w:pPr>
            <w:pStyle w:val="TOC3"/>
            <w:rPr>
              <w:rFonts w:asciiTheme="minorHAnsi" w:eastAsiaTheme="minorEastAsia" w:hAnsiTheme="minorHAnsi"/>
              <w:lang w:val="en-US"/>
            </w:rPr>
          </w:pPr>
          <w:hyperlink w:anchor="_Toc15635367" w:history="1">
            <w:r w:rsidRPr="004C5C96">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_Toc15635367 \h </w:instrText>
            </w:r>
            <w:r>
              <w:rPr>
                <w:webHidden/>
              </w:rPr>
            </w:r>
            <w:r>
              <w:rPr>
                <w:webHidden/>
              </w:rPr>
              <w:fldChar w:fldCharType="separate"/>
            </w:r>
            <w:r>
              <w:rPr>
                <w:webHidden/>
              </w:rPr>
              <w:t>105</w:t>
            </w:r>
            <w:r>
              <w:rPr>
                <w:webHidden/>
              </w:rPr>
              <w:fldChar w:fldCharType="end"/>
            </w:r>
          </w:hyperlink>
        </w:p>
        <w:p w:rsidR="00641C8B" w:rsidRDefault="00641C8B">
          <w:pPr>
            <w:pStyle w:val="TOC3"/>
            <w:rPr>
              <w:rFonts w:asciiTheme="minorHAnsi" w:eastAsiaTheme="minorEastAsia" w:hAnsiTheme="minorHAnsi"/>
              <w:lang w:val="en-US"/>
            </w:rPr>
          </w:pPr>
          <w:hyperlink w:anchor="_Toc15635368" w:history="1">
            <w:r w:rsidRPr="004C5C96">
              <w:rPr>
                <w:rStyle w:val="Hyperlink"/>
                <w:lang w:eastAsia="zh-CN"/>
              </w:rPr>
              <w:t>B.3. Modificarea autorizației de funcționare</w:t>
            </w:r>
            <w:r>
              <w:rPr>
                <w:webHidden/>
              </w:rPr>
              <w:tab/>
            </w:r>
            <w:r>
              <w:rPr>
                <w:webHidden/>
              </w:rPr>
              <w:fldChar w:fldCharType="begin"/>
            </w:r>
            <w:r>
              <w:rPr>
                <w:webHidden/>
              </w:rPr>
              <w:instrText xml:space="preserve"> PAGEREF _Toc15635368 \h </w:instrText>
            </w:r>
            <w:r>
              <w:rPr>
                <w:webHidden/>
              </w:rPr>
            </w:r>
            <w:r>
              <w:rPr>
                <w:webHidden/>
              </w:rPr>
              <w:fldChar w:fldCharType="separate"/>
            </w:r>
            <w:r>
              <w:rPr>
                <w:webHidden/>
              </w:rPr>
              <w:t>107</w:t>
            </w:r>
            <w:r>
              <w:rPr>
                <w:webHidden/>
              </w:rPr>
              <w:fldChar w:fldCharType="end"/>
            </w:r>
          </w:hyperlink>
        </w:p>
        <w:p w:rsidR="00641C8B" w:rsidRDefault="00641C8B">
          <w:pPr>
            <w:pStyle w:val="TOC3"/>
            <w:rPr>
              <w:rFonts w:asciiTheme="minorHAnsi" w:eastAsiaTheme="minorEastAsia" w:hAnsiTheme="minorHAnsi"/>
              <w:lang w:val="en-US"/>
            </w:rPr>
          </w:pPr>
          <w:hyperlink w:anchor="_Toc15635369" w:history="1">
            <w:r w:rsidRPr="004C5C96">
              <w:rPr>
                <w:rStyle w:val="Hyperlink"/>
                <w:lang w:val="en-US"/>
              </w:rPr>
              <w:t>B.4. Anularea autorizației de funcționare</w:t>
            </w:r>
            <w:r>
              <w:rPr>
                <w:webHidden/>
              </w:rPr>
              <w:tab/>
            </w:r>
            <w:r>
              <w:rPr>
                <w:webHidden/>
              </w:rPr>
              <w:fldChar w:fldCharType="begin"/>
            </w:r>
            <w:r>
              <w:rPr>
                <w:webHidden/>
              </w:rPr>
              <w:instrText xml:space="preserve"> PAGEREF _Toc15635369 \h </w:instrText>
            </w:r>
            <w:r>
              <w:rPr>
                <w:webHidden/>
              </w:rPr>
            </w:r>
            <w:r>
              <w:rPr>
                <w:webHidden/>
              </w:rPr>
              <w:fldChar w:fldCharType="separate"/>
            </w:r>
            <w:r>
              <w:rPr>
                <w:webHidden/>
              </w:rPr>
              <w:t>109</w:t>
            </w:r>
            <w:r>
              <w:rPr>
                <w:webHidden/>
              </w:rPr>
              <w:fldChar w:fldCharType="end"/>
            </w:r>
          </w:hyperlink>
        </w:p>
        <w:p w:rsidR="00641C8B" w:rsidRDefault="00641C8B">
          <w:pPr>
            <w:pStyle w:val="TOC2"/>
            <w:tabs>
              <w:tab w:val="left" w:pos="880"/>
            </w:tabs>
            <w:rPr>
              <w:rFonts w:asciiTheme="minorHAnsi" w:eastAsiaTheme="minorEastAsia" w:hAnsiTheme="minorHAnsi" w:cstheme="minorBidi"/>
              <w:bCs w:val="0"/>
              <w:lang w:val="en-US"/>
            </w:rPr>
          </w:pPr>
          <w:hyperlink w:anchor="_Toc15635370" w:history="1">
            <w:r w:rsidRPr="004C5C96">
              <w:rPr>
                <w:rStyle w:val="Hyperlink"/>
              </w:rPr>
              <w:t>C.</w:t>
            </w:r>
            <w:r>
              <w:rPr>
                <w:rFonts w:asciiTheme="minorHAnsi" w:eastAsiaTheme="minorEastAsia" w:hAnsiTheme="minorHAnsi" w:cstheme="minorBidi"/>
                <w:bCs w:val="0"/>
                <w:lang w:val="en-US"/>
              </w:rPr>
              <w:tab/>
            </w:r>
            <w:r w:rsidRPr="004C5C96">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_Toc15635370 \h </w:instrText>
            </w:r>
            <w:r>
              <w:rPr>
                <w:webHidden/>
              </w:rPr>
            </w:r>
            <w:r>
              <w:rPr>
                <w:webHidden/>
              </w:rPr>
              <w:fldChar w:fldCharType="separate"/>
            </w:r>
            <w:r>
              <w:rPr>
                <w:webHidden/>
              </w:rPr>
              <w:t>111</w:t>
            </w:r>
            <w:r>
              <w:rPr>
                <w:webHidden/>
              </w:rPr>
              <w:fldChar w:fldCharType="end"/>
            </w:r>
          </w:hyperlink>
        </w:p>
        <w:p w:rsidR="00641C8B" w:rsidRDefault="00641C8B">
          <w:pPr>
            <w:pStyle w:val="TOC3"/>
            <w:rPr>
              <w:rFonts w:asciiTheme="minorHAnsi" w:eastAsiaTheme="minorEastAsia" w:hAnsiTheme="minorHAnsi"/>
              <w:lang w:val="en-US"/>
            </w:rPr>
          </w:pPr>
          <w:hyperlink w:anchor="_Toc15635371" w:history="1">
            <w:r w:rsidRPr="004C5C96">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_Toc15635371 \h </w:instrText>
            </w:r>
            <w:r>
              <w:rPr>
                <w:webHidden/>
              </w:rPr>
            </w:r>
            <w:r>
              <w:rPr>
                <w:webHidden/>
              </w:rPr>
              <w:fldChar w:fldCharType="separate"/>
            </w:r>
            <w:r>
              <w:rPr>
                <w:webHidden/>
              </w:rPr>
              <w:t>111</w:t>
            </w:r>
            <w:r>
              <w:rPr>
                <w:webHidden/>
              </w:rPr>
              <w:fldChar w:fldCharType="end"/>
            </w:r>
          </w:hyperlink>
        </w:p>
        <w:p w:rsidR="00641C8B" w:rsidRDefault="00641C8B">
          <w:pPr>
            <w:pStyle w:val="TOC3"/>
            <w:rPr>
              <w:rFonts w:asciiTheme="minorHAnsi" w:eastAsiaTheme="minorEastAsia" w:hAnsiTheme="minorHAnsi"/>
              <w:lang w:val="en-US"/>
            </w:rPr>
          </w:pPr>
          <w:hyperlink w:anchor="_Toc15635372" w:history="1">
            <w:r w:rsidRPr="004C5C96">
              <w:rPr>
                <w:rStyle w:val="Hyperlink"/>
                <w:lang w:val="en-US"/>
              </w:rPr>
              <w:t>C.2. Vizarea autorizației de funcționare pentru desfășurarea de activități recreative și distractive</w:t>
            </w:r>
            <w:r>
              <w:rPr>
                <w:webHidden/>
              </w:rPr>
              <w:tab/>
            </w:r>
            <w:r>
              <w:rPr>
                <w:webHidden/>
              </w:rPr>
              <w:fldChar w:fldCharType="begin"/>
            </w:r>
            <w:r>
              <w:rPr>
                <w:webHidden/>
              </w:rPr>
              <w:instrText xml:space="preserve"> PAGEREF _Toc15635372 \h </w:instrText>
            </w:r>
            <w:r>
              <w:rPr>
                <w:webHidden/>
              </w:rPr>
            </w:r>
            <w:r>
              <w:rPr>
                <w:webHidden/>
              </w:rPr>
              <w:fldChar w:fldCharType="separate"/>
            </w:r>
            <w:r>
              <w:rPr>
                <w:webHidden/>
              </w:rPr>
              <w:t>116</w:t>
            </w:r>
            <w:r>
              <w:rPr>
                <w:webHidden/>
              </w:rPr>
              <w:fldChar w:fldCharType="end"/>
            </w:r>
          </w:hyperlink>
        </w:p>
        <w:p w:rsidR="00641C8B" w:rsidRDefault="00641C8B">
          <w:pPr>
            <w:pStyle w:val="TOC3"/>
            <w:rPr>
              <w:rFonts w:asciiTheme="minorHAnsi" w:eastAsiaTheme="minorEastAsia" w:hAnsiTheme="minorHAnsi"/>
              <w:lang w:val="en-US"/>
            </w:rPr>
          </w:pPr>
          <w:hyperlink w:anchor="_Toc15635373" w:history="1">
            <w:r w:rsidRPr="004C5C96">
              <w:rPr>
                <w:rStyle w:val="Hyperlink"/>
                <w:lang w:eastAsia="zh-CN"/>
              </w:rPr>
              <w:t>C.3. Modificarea autorizației de funcționare</w:t>
            </w:r>
            <w:r>
              <w:rPr>
                <w:webHidden/>
              </w:rPr>
              <w:tab/>
            </w:r>
            <w:r>
              <w:rPr>
                <w:webHidden/>
              </w:rPr>
              <w:fldChar w:fldCharType="begin"/>
            </w:r>
            <w:r>
              <w:rPr>
                <w:webHidden/>
              </w:rPr>
              <w:instrText xml:space="preserve"> PAGEREF _Toc15635373 \h </w:instrText>
            </w:r>
            <w:r>
              <w:rPr>
                <w:webHidden/>
              </w:rPr>
            </w:r>
            <w:r>
              <w:rPr>
                <w:webHidden/>
              </w:rPr>
              <w:fldChar w:fldCharType="separate"/>
            </w:r>
            <w:r>
              <w:rPr>
                <w:webHidden/>
              </w:rPr>
              <w:t>118</w:t>
            </w:r>
            <w:r>
              <w:rPr>
                <w:webHidden/>
              </w:rPr>
              <w:fldChar w:fldCharType="end"/>
            </w:r>
          </w:hyperlink>
        </w:p>
        <w:p w:rsidR="00641C8B" w:rsidRDefault="00641C8B">
          <w:pPr>
            <w:pStyle w:val="TOC3"/>
            <w:rPr>
              <w:rFonts w:asciiTheme="minorHAnsi" w:eastAsiaTheme="minorEastAsia" w:hAnsiTheme="minorHAnsi"/>
              <w:lang w:val="en-US"/>
            </w:rPr>
          </w:pPr>
          <w:hyperlink w:anchor="_Toc15635374" w:history="1">
            <w:r w:rsidRPr="004C5C96">
              <w:rPr>
                <w:rStyle w:val="Hyperlink"/>
                <w:lang w:val="en-US"/>
              </w:rPr>
              <w:t>C.4. Anularea autorizației de funcționare</w:t>
            </w:r>
            <w:r>
              <w:rPr>
                <w:webHidden/>
              </w:rPr>
              <w:tab/>
            </w:r>
            <w:r>
              <w:rPr>
                <w:webHidden/>
              </w:rPr>
              <w:fldChar w:fldCharType="begin"/>
            </w:r>
            <w:r>
              <w:rPr>
                <w:webHidden/>
              </w:rPr>
              <w:instrText xml:space="preserve"> PAGEREF _Toc15635374 \h </w:instrText>
            </w:r>
            <w:r>
              <w:rPr>
                <w:webHidden/>
              </w:rPr>
            </w:r>
            <w:r>
              <w:rPr>
                <w:webHidden/>
              </w:rPr>
              <w:fldChar w:fldCharType="separate"/>
            </w:r>
            <w:r>
              <w:rPr>
                <w:webHidden/>
              </w:rPr>
              <w:t>120</w:t>
            </w:r>
            <w:r>
              <w:rPr>
                <w:webHidden/>
              </w:rPr>
              <w:fldChar w:fldCharType="end"/>
            </w:r>
          </w:hyperlink>
        </w:p>
        <w:p w:rsidR="00641C8B" w:rsidRDefault="00641C8B">
          <w:pPr>
            <w:pStyle w:val="TOC2"/>
            <w:tabs>
              <w:tab w:val="left" w:pos="880"/>
            </w:tabs>
            <w:rPr>
              <w:rFonts w:asciiTheme="minorHAnsi" w:eastAsiaTheme="minorEastAsia" w:hAnsiTheme="minorHAnsi" w:cstheme="minorBidi"/>
              <w:bCs w:val="0"/>
              <w:lang w:val="en-US"/>
            </w:rPr>
          </w:pPr>
          <w:hyperlink w:anchor="_Toc15635375" w:history="1">
            <w:r w:rsidRPr="004C5C96">
              <w:rPr>
                <w:rStyle w:val="Hyperlink"/>
              </w:rPr>
              <w:t>D.</w:t>
            </w:r>
            <w:r>
              <w:rPr>
                <w:rFonts w:asciiTheme="minorHAnsi" w:eastAsiaTheme="minorEastAsia" w:hAnsiTheme="minorHAnsi" w:cstheme="minorBidi"/>
                <w:bCs w:val="0"/>
                <w:lang w:val="en-US"/>
              </w:rPr>
              <w:tab/>
            </w:r>
            <w:r w:rsidRPr="004C5C96">
              <w:rPr>
                <w:rStyle w:val="Hyperlink"/>
                <w:rFonts w:eastAsia="Symbol" w:cs="Symbol"/>
                <w:lang w:val="it-IT" w:eastAsia="zh-CN"/>
              </w:rPr>
              <w:t>Autorizaţie de funcţionare pentru structuri de primire turistice, tip</w:t>
            </w:r>
            <w:r w:rsidRPr="004C5C96">
              <w:rPr>
                <w:rStyle w:val="Hyperlink"/>
                <w:rFonts w:cs="Calibri"/>
                <w:lang w:val="it-IT" w:eastAsia="zh-CN"/>
              </w:rPr>
              <w:t xml:space="preserve"> COMPLEX HOTELIER</w:t>
            </w:r>
            <w:r w:rsidRPr="004C5C96">
              <w:rPr>
                <w:rStyle w:val="Hyperlink"/>
              </w:rPr>
              <w:t>, vizarea anuală, modificarea și anularea acesteia</w:t>
            </w:r>
            <w:r>
              <w:rPr>
                <w:webHidden/>
              </w:rPr>
              <w:tab/>
            </w:r>
            <w:r>
              <w:rPr>
                <w:webHidden/>
              </w:rPr>
              <w:fldChar w:fldCharType="begin"/>
            </w:r>
            <w:r>
              <w:rPr>
                <w:webHidden/>
              </w:rPr>
              <w:instrText xml:space="preserve"> PAGEREF _Toc15635375 \h </w:instrText>
            </w:r>
            <w:r>
              <w:rPr>
                <w:webHidden/>
              </w:rPr>
            </w:r>
            <w:r>
              <w:rPr>
                <w:webHidden/>
              </w:rPr>
              <w:fldChar w:fldCharType="separate"/>
            </w:r>
            <w:r>
              <w:rPr>
                <w:webHidden/>
              </w:rPr>
              <w:t>122</w:t>
            </w:r>
            <w:r>
              <w:rPr>
                <w:webHidden/>
              </w:rPr>
              <w:fldChar w:fldCharType="end"/>
            </w:r>
          </w:hyperlink>
        </w:p>
        <w:p w:rsidR="00641C8B" w:rsidRDefault="00641C8B">
          <w:pPr>
            <w:pStyle w:val="TOC3"/>
            <w:rPr>
              <w:rFonts w:asciiTheme="minorHAnsi" w:eastAsiaTheme="minorEastAsia" w:hAnsiTheme="minorHAnsi"/>
              <w:lang w:val="en-US"/>
            </w:rPr>
          </w:pPr>
          <w:hyperlink w:anchor="_Toc15635376" w:history="1">
            <w:r w:rsidRPr="004C5C96">
              <w:rPr>
                <w:rStyle w:val="Hyperlink"/>
              </w:rPr>
              <w:t>D.1</w:t>
            </w:r>
            <w:r w:rsidRPr="004C5C96">
              <w:rPr>
                <w:rStyle w:val="Hyperlink"/>
                <w:rFonts w:eastAsia="Symbol" w:cs="Symbol"/>
                <w:lang w:val="it-IT" w:eastAsia="zh-CN"/>
              </w:rPr>
              <w:t xml:space="preserve"> Autorizaţie de funcţionare pentru structuri de primire turistice, tip</w:t>
            </w:r>
            <w:r w:rsidRPr="004C5C96">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_Toc15635376 \h </w:instrText>
            </w:r>
            <w:r>
              <w:rPr>
                <w:webHidden/>
              </w:rPr>
            </w:r>
            <w:r>
              <w:rPr>
                <w:webHidden/>
              </w:rPr>
              <w:fldChar w:fldCharType="separate"/>
            </w:r>
            <w:r>
              <w:rPr>
                <w:webHidden/>
              </w:rPr>
              <w:t>122</w:t>
            </w:r>
            <w:r>
              <w:rPr>
                <w:webHidden/>
              </w:rPr>
              <w:fldChar w:fldCharType="end"/>
            </w:r>
          </w:hyperlink>
        </w:p>
        <w:p w:rsidR="00641C8B" w:rsidRDefault="00641C8B">
          <w:pPr>
            <w:pStyle w:val="TOC3"/>
            <w:rPr>
              <w:rFonts w:asciiTheme="minorHAnsi" w:eastAsiaTheme="minorEastAsia" w:hAnsiTheme="minorHAnsi"/>
              <w:lang w:val="en-US"/>
            </w:rPr>
          </w:pPr>
          <w:hyperlink w:anchor="_Toc15635377" w:history="1">
            <w:r w:rsidRPr="004C5C96">
              <w:rPr>
                <w:rStyle w:val="Hyperlink"/>
                <w:color w:val="034990" w:themeColor="hyperlink" w:themeShade="BF"/>
                <w:lang w:val="en-US"/>
              </w:rPr>
              <w:t>D.2</w:t>
            </w:r>
            <w:r w:rsidRPr="004C5C96">
              <w:rPr>
                <w:rStyle w:val="Hyperlink"/>
                <w:lang w:val="en-US"/>
              </w:rPr>
              <w:t xml:space="preserve">. </w:t>
            </w:r>
            <w:r w:rsidRPr="004C5C96">
              <w:rPr>
                <w:rStyle w:val="Hyperlink"/>
                <w:color w:val="034990" w:themeColor="hyperlink" w:themeShade="BF"/>
                <w:lang w:val="en-US"/>
              </w:rPr>
              <w:t xml:space="preserve">Vizarea autorizației de funcționare pentru </w:t>
            </w:r>
            <w:r w:rsidRPr="004C5C96">
              <w:rPr>
                <w:rStyle w:val="Hyperlink"/>
                <w:rFonts w:eastAsia="Symbol"/>
                <w:lang w:val="en-US" w:eastAsia="zh-CN"/>
              </w:rPr>
              <w:t>autorizaţie de funcţionare pentru structuri de primire turistice, tip</w:t>
            </w:r>
            <w:r w:rsidRPr="004C5C96">
              <w:rPr>
                <w:rStyle w:val="Hyperlink"/>
                <w:rFonts w:cs="Calibri"/>
                <w:lang w:val="en-US" w:eastAsia="zh-CN"/>
              </w:rPr>
              <w:t xml:space="preserve"> COMPLEX HOTELIER</w:t>
            </w:r>
            <w:r>
              <w:rPr>
                <w:webHidden/>
              </w:rPr>
              <w:tab/>
            </w:r>
            <w:r>
              <w:rPr>
                <w:webHidden/>
              </w:rPr>
              <w:fldChar w:fldCharType="begin"/>
            </w:r>
            <w:r>
              <w:rPr>
                <w:webHidden/>
              </w:rPr>
              <w:instrText xml:space="preserve"> PAGEREF _Toc15635377 \h </w:instrText>
            </w:r>
            <w:r>
              <w:rPr>
                <w:webHidden/>
              </w:rPr>
            </w:r>
            <w:r>
              <w:rPr>
                <w:webHidden/>
              </w:rPr>
              <w:fldChar w:fldCharType="separate"/>
            </w:r>
            <w:r>
              <w:rPr>
                <w:webHidden/>
              </w:rPr>
              <w:t>125</w:t>
            </w:r>
            <w:r>
              <w:rPr>
                <w:webHidden/>
              </w:rPr>
              <w:fldChar w:fldCharType="end"/>
            </w:r>
          </w:hyperlink>
        </w:p>
        <w:p w:rsidR="00641C8B" w:rsidRDefault="00641C8B">
          <w:pPr>
            <w:pStyle w:val="TOC3"/>
            <w:rPr>
              <w:rFonts w:asciiTheme="minorHAnsi" w:eastAsiaTheme="minorEastAsia" w:hAnsiTheme="minorHAnsi"/>
              <w:lang w:val="en-US"/>
            </w:rPr>
          </w:pPr>
          <w:hyperlink w:anchor="_Toc15635378" w:history="1">
            <w:r w:rsidRPr="004C5C96">
              <w:rPr>
                <w:rStyle w:val="Hyperlink"/>
                <w:lang w:eastAsia="zh-CN"/>
              </w:rPr>
              <w:t>D.3. Modificarea autorizației de funcționare</w:t>
            </w:r>
            <w:r>
              <w:rPr>
                <w:webHidden/>
              </w:rPr>
              <w:tab/>
            </w:r>
            <w:r>
              <w:rPr>
                <w:webHidden/>
              </w:rPr>
              <w:fldChar w:fldCharType="begin"/>
            </w:r>
            <w:r>
              <w:rPr>
                <w:webHidden/>
              </w:rPr>
              <w:instrText xml:space="preserve"> PAGEREF _Toc15635378 \h </w:instrText>
            </w:r>
            <w:r>
              <w:rPr>
                <w:webHidden/>
              </w:rPr>
            </w:r>
            <w:r>
              <w:rPr>
                <w:webHidden/>
              </w:rPr>
              <w:fldChar w:fldCharType="separate"/>
            </w:r>
            <w:r>
              <w:rPr>
                <w:webHidden/>
              </w:rPr>
              <w:t>127</w:t>
            </w:r>
            <w:r>
              <w:rPr>
                <w:webHidden/>
              </w:rPr>
              <w:fldChar w:fldCharType="end"/>
            </w:r>
          </w:hyperlink>
        </w:p>
        <w:p w:rsidR="00641C8B" w:rsidRDefault="00641C8B">
          <w:pPr>
            <w:pStyle w:val="TOC3"/>
            <w:rPr>
              <w:rFonts w:asciiTheme="minorHAnsi" w:eastAsiaTheme="minorEastAsia" w:hAnsiTheme="minorHAnsi"/>
              <w:lang w:val="en-US"/>
            </w:rPr>
          </w:pPr>
          <w:hyperlink w:anchor="_Toc15635379" w:history="1">
            <w:r w:rsidRPr="004C5C96">
              <w:rPr>
                <w:rStyle w:val="Hyperlink"/>
                <w:lang w:val="en-US"/>
              </w:rPr>
              <w:t>D.4. Anularea autorizației de funcționare</w:t>
            </w:r>
            <w:r>
              <w:rPr>
                <w:webHidden/>
              </w:rPr>
              <w:tab/>
            </w:r>
            <w:r>
              <w:rPr>
                <w:webHidden/>
              </w:rPr>
              <w:fldChar w:fldCharType="begin"/>
            </w:r>
            <w:r>
              <w:rPr>
                <w:webHidden/>
              </w:rPr>
              <w:instrText xml:space="preserve"> PAGEREF _Toc15635379 \h </w:instrText>
            </w:r>
            <w:r>
              <w:rPr>
                <w:webHidden/>
              </w:rPr>
            </w:r>
            <w:r>
              <w:rPr>
                <w:webHidden/>
              </w:rPr>
              <w:fldChar w:fldCharType="separate"/>
            </w:r>
            <w:r>
              <w:rPr>
                <w:webHidden/>
              </w:rPr>
              <w:t>129</w:t>
            </w:r>
            <w:r>
              <w:rPr>
                <w:webHidden/>
              </w:rPr>
              <w:fldChar w:fldCharType="end"/>
            </w:r>
          </w:hyperlink>
        </w:p>
        <w:p w:rsidR="00641C8B" w:rsidRDefault="00641C8B">
          <w:pPr>
            <w:pStyle w:val="TOC2"/>
            <w:tabs>
              <w:tab w:val="left" w:pos="660"/>
            </w:tabs>
            <w:rPr>
              <w:rFonts w:asciiTheme="minorHAnsi" w:eastAsiaTheme="minorEastAsia" w:hAnsiTheme="minorHAnsi" w:cstheme="minorBidi"/>
              <w:bCs w:val="0"/>
              <w:lang w:val="en-US"/>
            </w:rPr>
          </w:pPr>
          <w:hyperlink w:anchor="_Toc15635380" w:history="1">
            <w:r w:rsidRPr="004C5C96">
              <w:rPr>
                <w:rStyle w:val="Hyperlink"/>
              </w:rPr>
              <w:t>E.</w:t>
            </w:r>
            <w:r>
              <w:rPr>
                <w:rFonts w:asciiTheme="minorHAnsi" w:eastAsiaTheme="minorEastAsia" w:hAnsiTheme="minorHAnsi" w:cstheme="minorBidi"/>
                <w:bCs w:val="0"/>
                <w:lang w:val="en-US"/>
              </w:rPr>
              <w:tab/>
            </w:r>
            <w:r w:rsidRPr="004C5C96">
              <w:rPr>
                <w:rStyle w:val="Hyperlink"/>
                <w:rFonts w:eastAsia="Verdana" w:cs="Verdana"/>
              </w:rPr>
              <w:t>Autorizație de funcționare pentru desfășurare de activități complementare la același punct de lucru</w:t>
            </w:r>
            <w:r w:rsidRPr="004C5C96">
              <w:rPr>
                <w:rStyle w:val="Hyperlink"/>
              </w:rPr>
              <w:t>, viza anuală, modificarea  cât și anularea acesteia</w:t>
            </w:r>
            <w:r>
              <w:rPr>
                <w:webHidden/>
              </w:rPr>
              <w:tab/>
            </w:r>
            <w:r>
              <w:rPr>
                <w:webHidden/>
              </w:rPr>
              <w:fldChar w:fldCharType="begin"/>
            </w:r>
            <w:r>
              <w:rPr>
                <w:webHidden/>
              </w:rPr>
              <w:instrText xml:space="preserve"> PAGEREF _Toc15635380 \h </w:instrText>
            </w:r>
            <w:r>
              <w:rPr>
                <w:webHidden/>
              </w:rPr>
            </w:r>
            <w:r>
              <w:rPr>
                <w:webHidden/>
              </w:rPr>
              <w:fldChar w:fldCharType="separate"/>
            </w:r>
            <w:r>
              <w:rPr>
                <w:webHidden/>
              </w:rPr>
              <w:t>131</w:t>
            </w:r>
            <w:r>
              <w:rPr>
                <w:webHidden/>
              </w:rPr>
              <w:fldChar w:fldCharType="end"/>
            </w:r>
          </w:hyperlink>
        </w:p>
        <w:p w:rsidR="00641C8B" w:rsidRDefault="00641C8B">
          <w:pPr>
            <w:pStyle w:val="TOC3"/>
            <w:rPr>
              <w:rFonts w:asciiTheme="minorHAnsi" w:eastAsiaTheme="minorEastAsia" w:hAnsiTheme="minorHAnsi"/>
              <w:lang w:val="en-US"/>
            </w:rPr>
          </w:pPr>
          <w:hyperlink w:anchor="_Toc15635381" w:history="1">
            <w:r w:rsidRPr="004C5C96">
              <w:rPr>
                <w:rStyle w:val="Hyperlink"/>
                <w:rFonts w:eastAsia="Verdana"/>
              </w:rPr>
              <w:t>E.1. Autorizația de funcționare pentru desfășurare de activități complementare la același punct de lucru</w:t>
            </w:r>
            <w:r>
              <w:rPr>
                <w:webHidden/>
              </w:rPr>
              <w:tab/>
            </w:r>
            <w:r>
              <w:rPr>
                <w:webHidden/>
              </w:rPr>
              <w:fldChar w:fldCharType="begin"/>
            </w:r>
            <w:r>
              <w:rPr>
                <w:webHidden/>
              </w:rPr>
              <w:instrText xml:space="preserve"> PAGEREF _Toc15635381 \h </w:instrText>
            </w:r>
            <w:r>
              <w:rPr>
                <w:webHidden/>
              </w:rPr>
            </w:r>
            <w:r>
              <w:rPr>
                <w:webHidden/>
              </w:rPr>
              <w:fldChar w:fldCharType="separate"/>
            </w:r>
            <w:r>
              <w:rPr>
                <w:webHidden/>
              </w:rPr>
              <w:t>131</w:t>
            </w:r>
            <w:r>
              <w:rPr>
                <w:webHidden/>
              </w:rPr>
              <w:fldChar w:fldCharType="end"/>
            </w:r>
          </w:hyperlink>
        </w:p>
        <w:p w:rsidR="00641C8B" w:rsidRDefault="00641C8B">
          <w:pPr>
            <w:pStyle w:val="TOC3"/>
            <w:rPr>
              <w:rFonts w:asciiTheme="minorHAnsi" w:eastAsiaTheme="minorEastAsia" w:hAnsiTheme="minorHAnsi"/>
              <w:lang w:val="en-US"/>
            </w:rPr>
          </w:pPr>
          <w:hyperlink w:anchor="_Toc15635382" w:history="1">
            <w:r w:rsidRPr="004C5C96">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_Toc15635382 \h </w:instrText>
            </w:r>
            <w:r>
              <w:rPr>
                <w:webHidden/>
              </w:rPr>
            </w:r>
            <w:r>
              <w:rPr>
                <w:webHidden/>
              </w:rPr>
              <w:fldChar w:fldCharType="separate"/>
            </w:r>
            <w:r>
              <w:rPr>
                <w:webHidden/>
              </w:rPr>
              <w:t>138</w:t>
            </w:r>
            <w:r>
              <w:rPr>
                <w:webHidden/>
              </w:rPr>
              <w:fldChar w:fldCharType="end"/>
            </w:r>
          </w:hyperlink>
        </w:p>
        <w:p w:rsidR="00641C8B" w:rsidRDefault="00641C8B">
          <w:pPr>
            <w:pStyle w:val="TOC3"/>
            <w:rPr>
              <w:rFonts w:asciiTheme="minorHAnsi" w:eastAsiaTheme="minorEastAsia" w:hAnsiTheme="minorHAnsi"/>
              <w:lang w:val="en-US"/>
            </w:rPr>
          </w:pPr>
          <w:hyperlink w:anchor="_Toc15635383" w:history="1">
            <w:r w:rsidRPr="004C5C96">
              <w:rPr>
                <w:rStyle w:val="Hyperlink"/>
                <w:lang w:eastAsia="zh-CN"/>
              </w:rPr>
              <w:t>E.3. Modificarea autorizației de funcționare</w:t>
            </w:r>
            <w:r>
              <w:rPr>
                <w:webHidden/>
              </w:rPr>
              <w:tab/>
            </w:r>
            <w:r>
              <w:rPr>
                <w:webHidden/>
              </w:rPr>
              <w:fldChar w:fldCharType="begin"/>
            </w:r>
            <w:r>
              <w:rPr>
                <w:webHidden/>
              </w:rPr>
              <w:instrText xml:space="preserve"> PAGEREF _Toc15635383 \h </w:instrText>
            </w:r>
            <w:r>
              <w:rPr>
                <w:webHidden/>
              </w:rPr>
            </w:r>
            <w:r>
              <w:rPr>
                <w:webHidden/>
              </w:rPr>
              <w:fldChar w:fldCharType="separate"/>
            </w:r>
            <w:r>
              <w:rPr>
                <w:webHidden/>
              </w:rPr>
              <w:t>140</w:t>
            </w:r>
            <w:r>
              <w:rPr>
                <w:webHidden/>
              </w:rPr>
              <w:fldChar w:fldCharType="end"/>
            </w:r>
          </w:hyperlink>
        </w:p>
        <w:p w:rsidR="00641C8B" w:rsidRDefault="00641C8B">
          <w:pPr>
            <w:pStyle w:val="TOC3"/>
            <w:rPr>
              <w:rFonts w:asciiTheme="minorHAnsi" w:eastAsiaTheme="minorEastAsia" w:hAnsiTheme="minorHAnsi"/>
              <w:lang w:val="en-US"/>
            </w:rPr>
          </w:pPr>
          <w:hyperlink w:anchor="_Toc15635384" w:history="1">
            <w:r w:rsidRPr="004C5C96">
              <w:rPr>
                <w:rStyle w:val="Hyperlink"/>
                <w:lang w:val="en-US"/>
              </w:rPr>
              <w:t>E.4. Anularea autorizației de funcționare</w:t>
            </w:r>
            <w:r>
              <w:rPr>
                <w:webHidden/>
              </w:rPr>
              <w:tab/>
            </w:r>
            <w:r>
              <w:rPr>
                <w:webHidden/>
              </w:rPr>
              <w:fldChar w:fldCharType="begin"/>
            </w:r>
            <w:r>
              <w:rPr>
                <w:webHidden/>
              </w:rPr>
              <w:instrText xml:space="preserve"> PAGEREF _Toc15635384 \h </w:instrText>
            </w:r>
            <w:r>
              <w:rPr>
                <w:webHidden/>
              </w:rPr>
            </w:r>
            <w:r>
              <w:rPr>
                <w:webHidden/>
              </w:rPr>
              <w:fldChar w:fldCharType="separate"/>
            </w:r>
            <w:r>
              <w:rPr>
                <w:webHidden/>
              </w:rPr>
              <w:t>142</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85" w:history="1">
            <w:r w:rsidRPr="004C5C96">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_Toc15635385 \h </w:instrText>
            </w:r>
            <w:r>
              <w:rPr>
                <w:webHidden/>
              </w:rPr>
            </w:r>
            <w:r>
              <w:rPr>
                <w:webHidden/>
              </w:rPr>
              <w:fldChar w:fldCharType="separate"/>
            </w:r>
            <w:r>
              <w:rPr>
                <w:webHidden/>
              </w:rPr>
              <w:t>144</w:t>
            </w:r>
            <w:r>
              <w:rPr>
                <w:webHidden/>
              </w:rPr>
              <w:fldChar w:fldCharType="end"/>
            </w:r>
          </w:hyperlink>
        </w:p>
        <w:p w:rsidR="00641C8B" w:rsidRDefault="00641C8B">
          <w:pPr>
            <w:pStyle w:val="TOC3"/>
            <w:rPr>
              <w:rFonts w:asciiTheme="minorHAnsi" w:eastAsiaTheme="minorEastAsia" w:hAnsiTheme="minorHAnsi"/>
              <w:lang w:val="en-US"/>
            </w:rPr>
          </w:pPr>
          <w:hyperlink w:anchor="_Toc15635386" w:history="1">
            <w:r w:rsidRPr="004C5C96">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_Toc15635386 \h </w:instrText>
            </w:r>
            <w:r>
              <w:rPr>
                <w:webHidden/>
              </w:rPr>
            </w:r>
            <w:r>
              <w:rPr>
                <w:webHidden/>
              </w:rPr>
              <w:fldChar w:fldCharType="separate"/>
            </w:r>
            <w:r>
              <w:rPr>
                <w:webHidden/>
              </w:rPr>
              <w:t>144</w:t>
            </w:r>
            <w:r>
              <w:rPr>
                <w:webHidden/>
              </w:rPr>
              <w:fldChar w:fldCharType="end"/>
            </w:r>
          </w:hyperlink>
        </w:p>
        <w:p w:rsidR="00641C8B" w:rsidRDefault="00641C8B">
          <w:pPr>
            <w:pStyle w:val="TOC3"/>
            <w:rPr>
              <w:rFonts w:asciiTheme="minorHAnsi" w:eastAsiaTheme="minorEastAsia" w:hAnsiTheme="minorHAnsi"/>
              <w:lang w:val="en-US"/>
            </w:rPr>
          </w:pPr>
          <w:hyperlink w:anchor="_Toc15635387" w:history="1">
            <w:r w:rsidRPr="004C5C96">
              <w:rPr>
                <w:rStyle w:val="Hyperlink"/>
                <w:lang w:bidi="hi-IN"/>
              </w:rPr>
              <w:t xml:space="preserve">F.2. </w:t>
            </w:r>
            <w:r w:rsidRPr="004C5C96">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_Toc15635387 \h </w:instrText>
            </w:r>
            <w:r>
              <w:rPr>
                <w:webHidden/>
              </w:rPr>
            </w:r>
            <w:r>
              <w:rPr>
                <w:webHidden/>
              </w:rPr>
              <w:fldChar w:fldCharType="separate"/>
            </w:r>
            <w:r>
              <w:rPr>
                <w:webHidden/>
              </w:rPr>
              <w:t>149</w:t>
            </w:r>
            <w:r>
              <w:rPr>
                <w:webHidden/>
              </w:rPr>
              <w:fldChar w:fldCharType="end"/>
            </w:r>
          </w:hyperlink>
        </w:p>
        <w:p w:rsidR="00641C8B" w:rsidRDefault="00641C8B">
          <w:pPr>
            <w:pStyle w:val="TOC3"/>
            <w:rPr>
              <w:rFonts w:asciiTheme="minorHAnsi" w:eastAsiaTheme="minorEastAsia" w:hAnsiTheme="minorHAnsi"/>
              <w:lang w:val="en-US"/>
            </w:rPr>
          </w:pPr>
          <w:hyperlink w:anchor="_Toc15635388" w:history="1">
            <w:r w:rsidRPr="004C5C96">
              <w:rPr>
                <w:rStyle w:val="Hyperlink"/>
                <w:lang w:val="en-US"/>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_Toc15635388 \h </w:instrText>
            </w:r>
            <w:r>
              <w:rPr>
                <w:webHidden/>
              </w:rPr>
            </w:r>
            <w:r>
              <w:rPr>
                <w:webHidden/>
              </w:rPr>
              <w:fldChar w:fldCharType="separate"/>
            </w:r>
            <w:r>
              <w:rPr>
                <w:webHidden/>
              </w:rPr>
              <w:t>149</w:t>
            </w:r>
            <w:r>
              <w:rPr>
                <w:webHidden/>
              </w:rPr>
              <w:fldChar w:fldCharType="end"/>
            </w:r>
          </w:hyperlink>
        </w:p>
        <w:p w:rsidR="00641C8B" w:rsidRDefault="00641C8B">
          <w:pPr>
            <w:pStyle w:val="TOC3"/>
            <w:rPr>
              <w:rFonts w:asciiTheme="minorHAnsi" w:eastAsiaTheme="minorEastAsia" w:hAnsiTheme="minorHAnsi"/>
              <w:lang w:val="en-US"/>
            </w:rPr>
          </w:pPr>
          <w:hyperlink w:anchor="_Toc15635389" w:history="1">
            <w:r w:rsidRPr="004C5C96">
              <w:rPr>
                <w:rStyle w:val="Hyperlink"/>
                <w:lang w:val="en-US"/>
              </w:rPr>
              <w:t>F.4. Prelungirea autorizației de funcționare pentru desfășurarea de activități cu caracter temporar</w:t>
            </w:r>
            <w:r>
              <w:rPr>
                <w:webHidden/>
              </w:rPr>
              <w:tab/>
            </w:r>
            <w:r>
              <w:rPr>
                <w:webHidden/>
              </w:rPr>
              <w:fldChar w:fldCharType="begin"/>
            </w:r>
            <w:r>
              <w:rPr>
                <w:webHidden/>
              </w:rPr>
              <w:instrText xml:space="preserve"> PAGEREF _Toc15635389 \h </w:instrText>
            </w:r>
            <w:r>
              <w:rPr>
                <w:webHidden/>
              </w:rPr>
            </w:r>
            <w:r>
              <w:rPr>
                <w:webHidden/>
              </w:rPr>
              <w:fldChar w:fldCharType="separate"/>
            </w:r>
            <w:r>
              <w:rPr>
                <w:webHidden/>
              </w:rPr>
              <w:t>150</w:t>
            </w:r>
            <w:r>
              <w:rPr>
                <w:webHidden/>
              </w:rPr>
              <w:fldChar w:fldCharType="end"/>
            </w:r>
          </w:hyperlink>
        </w:p>
        <w:p w:rsidR="00641C8B" w:rsidRDefault="00641C8B">
          <w:pPr>
            <w:pStyle w:val="TOC3"/>
            <w:rPr>
              <w:rFonts w:asciiTheme="minorHAnsi" w:eastAsiaTheme="minorEastAsia" w:hAnsiTheme="minorHAnsi"/>
              <w:lang w:val="en-US"/>
            </w:rPr>
          </w:pPr>
          <w:hyperlink w:anchor="_Toc15635390" w:history="1">
            <w:r w:rsidRPr="004C5C96">
              <w:rPr>
                <w:rStyle w:val="Hyperlink"/>
                <w:lang w:eastAsia="zh-CN"/>
              </w:rPr>
              <w:t>F.5. Modificarea autorizației de funcționare</w:t>
            </w:r>
            <w:r>
              <w:rPr>
                <w:webHidden/>
              </w:rPr>
              <w:tab/>
            </w:r>
            <w:r>
              <w:rPr>
                <w:webHidden/>
              </w:rPr>
              <w:fldChar w:fldCharType="begin"/>
            </w:r>
            <w:r>
              <w:rPr>
                <w:webHidden/>
              </w:rPr>
              <w:instrText xml:space="preserve"> PAGEREF _Toc15635390 \h </w:instrText>
            </w:r>
            <w:r>
              <w:rPr>
                <w:webHidden/>
              </w:rPr>
            </w:r>
            <w:r>
              <w:rPr>
                <w:webHidden/>
              </w:rPr>
              <w:fldChar w:fldCharType="separate"/>
            </w:r>
            <w:r>
              <w:rPr>
                <w:webHidden/>
              </w:rPr>
              <w:t>152</w:t>
            </w:r>
            <w:r>
              <w:rPr>
                <w:webHidden/>
              </w:rPr>
              <w:fldChar w:fldCharType="end"/>
            </w:r>
          </w:hyperlink>
        </w:p>
        <w:p w:rsidR="00641C8B" w:rsidRDefault="00641C8B">
          <w:pPr>
            <w:pStyle w:val="TOC3"/>
            <w:rPr>
              <w:rFonts w:asciiTheme="minorHAnsi" w:eastAsiaTheme="minorEastAsia" w:hAnsiTheme="minorHAnsi"/>
              <w:lang w:val="en-US"/>
            </w:rPr>
          </w:pPr>
          <w:hyperlink w:anchor="_Toc15635391" w:history="1">
            <w:r w:rsidRPr="004C5C96">
              <w:rPr>
                <w:rStyle w:val="Hyperlink"/>
                <w:lang w:val="en-US"/>
              </w:rPr>
              <w:t>F.6. Anularea autorizației de funcționare pentru desfășurarea de activități cu caracter   temporar</w:t>
            </w:r>
            <w:r>
              <w:rPr>
                <w:webHidden/>
              </w:rPr>
              <w:tab/>
            </w:r>
            <w:r>
              <w:rPr>
                <w:webHidden/>
              </w:rPr>
              <w:fldChar w:fldCharType="begin"/>
            </w:r>
            <w:r>
              <w:rPr>
                <w:webHidden/>
              </w:rPr>
              <w:instrText xml:space="preserve"> PAGEREF _Toc15635391 \h </w:instrText>
            </w:r>
            <w:r>
              <w:rPr>
                <w:webHidden/>
              </w:rPr>
            </w:r>
            <w:r>
              <w:rPr>
                <w:webHidden/>
              </w:rPr>
              <w:fldChar w:fldCharType="separate"/>
            </w:r>
            <w:r>
              <w:rPr>
                <w:webHidden/>
              </w:rPr>
              <w:t>154</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392" w:history="1">
            <w:r w:rsidRPr="004C5C96">
              <w:rPr>
                <w:rStyle w:val="Hyperlink"/>
              </w:rPr>
              <w:t>2.2 SERVICIUL CONTRACTE</w:t>
            </w:r>
            <w:r>
              <w:rPr>
                <w:webHidden/>
              </w:rPr>
              <w:tab/>
            </w:r>
            <w:r>
              <w:rPr>
                <w:webHidden/>
              </w:rPr>
              <w:fldChar w:fldCharType="begin"/>
            </w:r>
            <w:r>
              <w:rPr>
                <w:webHidden/>
              </w:rPr>
              <w:instrText xml:space="preserve"> PAGEREF _Toc15635392 \h </w:instrText>
            </w:r>
            <w:r>
              <w:rPr>
                <w:webHidden/>
              </w:rPr>
            </w:r>
            <w:r>
              <w:rPr>
                <w:webHidden/>
              </w:rPr>
              <w:fldChar w:fldCharType="separate"/>
            </w:r>
            <w:r>
              <w:rPr>
                <w:webHidden/>
              </w:rPr>
              <w:t>166</w:t>
            </w:r>
            <w:r>
              <w:rPr>
                <w:webHidden/>
              </w:rPr>
              <w:fldChar w:fldCharType="end"/>
            </w:r>
          </w:hyperlink>
        </w:p>
        <w:p w:rsidR="00641C8B" w:rsidRDefault="00641C8B">
          <w:pPr>
            <w:pStyle w:val="TOC3"/>
            <w:rPr>
              <w:rFonts w:asciiTheme="minorHAnsi" w:eastAsiaTheme="minorEastAsia" w:hAnsiTheme="minorHAnsi"/>
              <w:lang w:val="en-US"/>
            </w:rPr>
          </w:pPr>
          <w:hyperlink w:anchor="_Toc15635393" w:history="1">
            <w:r w:rsidRPr="004C5C96">
              <w:rPr>
                <w:rStyle w:val="Hyperlink"/>
              </w:rPr>
              <w:t>A.1. Cerere de ocupare domeniul public pentru organizare de șantier</w:t>
            </w:r>
            <w:r>
              <w:rPr>
                <w:webHidden/>
              </w:rPr>
              <w:tab/>
            </w:r>
            <w:r>
              <w:rPr>
                <w:webHidden/>
              </w:rPr>
              <w:fldChar w:fldCharType="begin"/>
            </w:r>
            <w:r>
              <w:rPr>
                <w:webHidden/>
              </w:rPr>
              <w:instrText xml:space="preserve"> PAGEREF _Toc15635393 \h </w:instrText>
            </w:r>
            <w:r>
              <w:rPr>
                <w:webHidden/>
              </w:rPr>
            </w:r>
            <w:r>
              <w:rPr>
                <w:webHidden/>
              </w:rPr>
              <w:fldChar w:fldCharType="separate"/>
            </w:r>
            <w:r>
              <w:rPr>
                <w:webHidden/>
              </w:rPr>
              <w:t>166</w:t>
            </w:r>
            <w:r>
              <w:rPr>
                <w:webHidden/>
              </w:rPr>
              <w:fldChar w:fldCharType="end"/>
            </w:r>
          </w:hyperlink>
        </w:p>
        <w:p w:rsidR="00641C8B" w:rsidRDefault="00641C8B">
          <w:pPr>
            <w:pStyle w:val="TOC3"/>
            <w:rPr>
              <w:rFonts w:asciiTheme="minorHAnsi" w:eastAsiaTheme="minorEastAsia" w:hAnsiTheme="minorHAnsi"/>
              <w:lang w:val="en-US"/>
            </w:rPr>
          </w:pPr>
          <w:hyperlink w:anchor="_Toc15635394" w:history="1">
            <w:r w:rsidRPr="004C5C96">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_Toc15635394 \h </w:instrText>
            </w:r>
            <w:r>
              <w:rPr>
                <w:webHidden/>
              </w:rPr>
            </w:r>
            <w:r>
              <w:rPr>
                <w:webHidden/>
              </w:rPr>
              <w:fldChar w:fldCharType="separate"/>
            </w:r>
            <w:r>
              <w:rPr>
                <w:webHidden/>
              </w:rPr>
              <w:t>170</w:t>
            </w:r>
            <w:r>
              <w:rPr>
                <w:webHidden/>
              </w:rPr>
              <w:fldChar w:fldCharType="end"/>
            </w:r>
          </w:hyperlink>
        </w:p>
        <w:p w:rsidR="00641C8B" w:rsidRDefault="00641C8B">
          <w:pPr>
            <w:pStyle w:val="TOC3"/>
            <w:rPr>
              <w:rFonts w:asciiTheme="minorHAnsi" w:eastAsiaTheme="minorEastAsia" w:hAnsiTheme="minorHAnsi"/>
              <w:lang w:val="en-US"/>
            </w:rPr>
          </w:pPr>
          <w:hyperlink w:anchor="_Toc15635395" w:history="1">
            <w:r w:rsidRPr="004C5C96">
              <w:rPr>
                <w:rStyle w:val="Hyperlink"/>
                <w:lang w:val="en-US"/>
              </w:rPr>
              <w:t>A.3. Cerere obținere acord de  acces pe proprietatea publică sau privată a municipiului Constanța( furnizori de rețele publice de comunicații electronice):</w:t>
            </w:r>
            <w:r>
              <w:rPr>
                <w:webHidden/>
              </w:rPr>
              <w:tab/>
            </w:r>
            <w:r>
              <w:rPr>
                <w:webHidden/>
              </w:rPr>
              <w:fldChar w:fldCharType="begin"/>
            </w:r>
            <w:r>
              <w:rPr>
                <w:webHidden/>
              </w:rPr>
              <w:instrText xml:space="preserve"> PAGEREF _Toc15635395 \h </w:instrText>
            </w:r>
            <w:r>
              <w:rPr>
                <w:webHidden/>
              </w:rPr>
            </w:r>
            <w:r>
              <w:rPr>
                <w:webHidden/>
              </w:rPr>
              <w:fldChar w:fldCharType="separate"/>
            </w:r>
            <w:r>
              <w:rPr>
                <w:webHidden/>
              </w:rPr>
              <w:t>172</w:t>
            </w:r>
            <w:r>
              <w:rPr>
                <w:webHidden/>
              </w:rPr>
              <w:fldChar w:fldCharType="end"/>
            </w:r>
          </w:hyperlink>
        </w:p>
        <w:p w:rsidR="00641C8B" w:rsidRDefault="00641C8B">
          <w:pPr>
            <w:pStyle w:val="TOC3"/>
            <w:rPr>
              <w:rFonts w:asciiTheme="minorHAnsi" w:eastAsiaTheme="minorEastAsia" w:hAnsiTheme="minorHAnsi"/>
              <w:lang w:val="en-US"/>
            </w:rPr>
          </w:pPr>
          <w:hyperlink w:anchor="_Toc15635396" w:history="1">
            <w:r w:rsidRPr="004C5C96">
              <w:rPr>
                <w:rStyle w:val="Hyperlink"/>
              </w:rPr>
              <w:t>A.4. Cereri cumpărare teren – persoane fizice</w:t>
            </w:r>
            <w:r>
              <w:rPr>
                <w:webHidden/>
              </w:rPr>
              <w:tab/>
            </w:r>
            <w:r>
              <w:rPr>
                <w:webHidden/>
              </w:rPr>
              <w:fldChar w:fldCharType="begin"/>
            </w:r>
            <w:r>
              <w:rPr>
                <w:webHidden/>
              </w:rPr>
              <w:instrText xml:space="preserve"> PAGEREF _Toc15635396 \h </w:instrText>
            </w:r>
            <w:r>
              <w:rPr>
                <w:webHidden/>
              </w:rPr>
            </w:r>
            <w:r>
              <w:rPr>
                <w:webHidden/>
              </w:rPr>
              <w:fldChar w:fldCharType="separate"/>
            </w:r>
            <w:r>
              <w:rPr>
                <w:webHidden/>
              </w:rPr>
              <w:t>182</w:t>
            </w:r>
            <w:r>
              <w:rPr>
                <w:webHidden/>
              </w:rPr>
              <w:fldChar w:fldCharType="end"/>
            </w:r>
          </w:hyperlink>
        </w:p>
        <w:p w:rsidR="00641C8B" w:rsidRDefault="00641C8B">
          <w:pPr>
            <w:pStyle w:val="TOC3"/>
            <w:rPr>
              <w:rFonts w:asciiTheme="minorHAnsi" w:eastAsiaTheme="minorEastAsia" w:hAnsiTheme="minorHAnsi"/>
              <w:lang w:val="en-US"/>
            </w:rPr>
          </w:pPr>
          <w:hyperlink w:anchor="_Toc15635397" w:history="1">
            <w:r w:rsidRPr="004C5C96">
              <w:rPr>
                <w:rStyle w:val="Hyperlink"/>
              </w:rPr>
              <w:t>A.5. Cereri cumpărare teren – persoane juridice</w:t>
            </w:r>
            <w:r>
              <w:rPr>
                <w:webHidden/>
              </w:rPr>
              <w:tab/>
            </w:r>
            <w:r>
              <w:rPr>
                <w:webHidden/>
              </w:rPr>
              <w:fldChar w:fldCharType="begin"/>
            </w:r>
            <w:r>
              <w:rPr>
                <w:webHidden/>
              </w:rPr>
              <w:instrText xml:space="preserve"> PAGEREF _Toc15635397 \h </w:instrText>
            </w:r>
            <w:r>
              <w:rPr>
                <w:webHidden/>
              </w:rPr>
            </w:r>
            <w:r>
              <w:rPr>
                <w:webHidden/>
              </w:rPr>
              <w:fldChar w:fldCharType="separate"/>
            </w:r>
            <w:r>
              <w:rPr>
                <w:webHidden/>
              </w:rPr>
              <w:t>184</w:t>
            </w:r>
            <w:r>
              <w:rPr>
                <w:webHidden/>
              </w:rPr>
              <w:fldChar w:fldCharType="end"/>
            </w:r>
          </w:hyperlink>
        </w:p>
        <w:p w:rsidR="00641C8B" w:rsidRDefault="00641C8B">
          <w:pPr>
            <w:pStyle w:val="TOC3"/>
            <w:rPr>
              <w:rFonts w:asciiTheme="minorHAnsi" w:eastAsiaTheme="minorEastAsia" w:hAnsiTheme="minorHAnsi"/>
              <w:lang w:val="en-US"/>
            </w:rPr>
          </w:pPr>
          <w:hyperlink w:anchor="_Toc15635398" w:history="1">
            <w:r w:rsidRPr="004C5C96">
              <w:rPr>
                <w:rStyle w:val="Hyperlink"/>
              </w:rPr>
              <w:t>A.6. Cereri aviz DASOE – persoane fizice – solicitat de către Direcția Urbanism</w:t>
            </w:r>
            <w:r>
              <w:rPr>
                <w:webHidden/>
              </w:rPr>
              <w:tab/>
            </w:r>
            <w:r>
              <w:rPr>
                <w:webHidden/>
              </w:rPr>
              <w:fldChar w:fldCharType="begin"/>
            </w:r>
            <w:r>
              <w:rPr>
                <w:webHidden/>
              </w:rPr>
              <w:instrText xml:space="preserve"> PAGEREF _Toc15635398 \h </w:instrText>
            </w:r>
            <w:r>
              <w:rPr>
                <w:webHidden/>
              </w:rPr>
            </w:r>
            <w:r>
              <w:rPr>
                <w:webHidden/>
              </w:rPr>
              <w:fldChar w:fldCharType="separate"/>
            </w:r>
            <w:r>
              <w:rPr>
                <w:webHidden/>
              </w:rPr>
              <w:t>186</w:t>
            </w:r>
            <w:r>
              <w:rPr>
                <w:webHidden/>
              </w:rPr>
              <w:fldChar w:fldCharType="end"/>
            </w:r>
          </w:hyperlink>
        </w:p>
        <w:p w:rsidR="00641C8B" w:rsidRDefault="00641C8B">
          <w:pPr>
            <w:pStyle w:val="TOC3"/>
            <w:rPr>
              <w:rFonts w:asciiTheme="minorHAnsi" w:eastAsiaTheme="minorEastAsia" w:hAnsiTheme="minorHAnsi"/>
              <w:lang w:val="en-US"/>
            </w:rPr>
          </w:pPr>
          <w:hyperlink w:anchor="_Toc15635399" w:history="1">
            <w:r w:rsidRPr="004C5C96">
              <w:rPr>
                <w:rStyle w:val="Hyperlink"/>
                <w:lang w:val="fr-FR"/>
              </w:rPr>
              <w:t>A.7. Cereri aviz DASOE – persoane juridice – solicitat de Direcția Urbanism</w:t>
            </w:r>
            <w:r>
              <w:rPr>
                <w:webHidden/>
              </w:rPr>
              <w:tab/>
            </w:r>
            <w:r>
              <w:rPr>
                <w:webHidden/>
              </w:rPr>
              <w:fldChar w:fldCharType="begin"/>
            </w:r>
            <w:r>
              <w:rPr>
                <w:webHidden/>
              </w:rPr>
              <w:instrText xml:space="preserve"> PAGEREF _Toc15635399 \h </w:instrText>
            </w:r>
            <w:r>
              <w:rPr>
                <w:webHidden/>
              </w:rPr>
            </w:r>
            <w:r>
              <w:rPr>
                <w:webHidden/>
              </w:rPr>
              <w:fldChar w:fldCharType="separate"/>
            </w:r>
            <w:r>
              <w:rPr>
                <w:webHidden/>
              </w:rPr>
              <w:t>188</w:t>
            </w:r>
            <w:r>
              <w:rPr>
                <w:webHidden/>
              </w:rPr>
              <w:fldChar w:fldCharType="end"/>
            </w:r>
          </w:hyperlink>
        </w:p>
        <w:p w:rsidR="00641C8B" w:rsidRDefault="00641C8B">
          <w:pPr>
            <w:pStyle w:val="TOC1"/>
            <w:rPr>
              <w:rFonts w:asciiTheme="minorHAnsi" w:eastAsiaTheme="minorEastAsia" w:hAnsiTheme="minorHAnsi"/>
              <w:sz w:val="22"/>
              <w:lang w:val="en-US"/>
            </w:rPr>
          </w:pPr>
          <w:hyperlink w:anchor="_Toc15635400" w:history="1">
            <w:r w:rsidRPr="004C5C96">
              <w:rPr>
                <w:rStyle w:val="Hyperlink"/>
              </w:rPr>
              <w:t>CAP.3 DIRECŢIA PATRIMONIU ȘI CADASTRU</w:t>
            </w:r>
            <w:r>
              <w:rPr>
                <w:webHidden/>
              </w:rPr>
              <w:tab/>
            </w:r>
            <w:r>
              <w:rPr>
                <w:webHidden/>
              </w:rPr>
              <w:fldChar w:fldCharType="begin"/>
            </w:r>
            <w:r>
              <w:rPr>
                <w:webHidden/>
              </w:rPr>
              <w:instrText xml:space="preserve"> PAGEREF _Toc15635400 \h </w:instrText>
            </w:r>
            <w:r>
              <w:rPr>
                <w:webHidden/>
              </w:rPr>
            </w:r>
            <w:r>
              <w:rPr>
                <w:webHidden/>
              </w:rPr>
              <w:fldChar w:fldCharType="separate"/>
            </w:r>
            <w:r>
              <w:rPr>
                <w:webHidden/>
              </w:rPr>
              <w:t>190</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01" w:history="1">
            <w:r w:rsidRPr="004C5C96">
              <w:rPr>
                <w:rStyle w:val="Hyperlink"/>
              </w:rPr>
              <w:t>3.1. SERVICIUL CADASTRU</w:t>
            </w:r>
            <w:r>
              <w:rPr>
                <w:webHidden/>
              </w:rPr>
              <w:tab/>
            </w:r>
            <w:r>
              <w:rPr>
                <w:webHidden/>
              </w:rPr>
              <w:fldChar w:fldCharType="begin"/>
            </w:r>
            <w:r>
              <w:rPr>
                <w:webHidden/>
              </w:rPr>
              <w:instrText xml:space="preserve"> PAGEREF _Toc15635401 \h </w:instrText>
            </w:r>
            <w:r>
              <w:rPr>
                <w:webHidden/>
              </w:rPr>
            </w:r>
            <w:r>
              <w:rPr>
                <w:webHidden/>
              </w:rPr>
              <w:fldChar w:fldCharType="separate"/>
            </w:r>
            <w:r>
              <w:rPr>
                <w:webHidden/>
              </w:rPr>
              <w:t>190</w:t>
            </w:r>
            <w:r>
              <w:rPr>
                <w:webHidden/>
              </w:rPr>
              <w:fldChar w:fldCharType="end"/>
            </w:r>
          </w:hyperlink>
        </w:p>
        <w:p w:rsidR="00641C8B" w:rsidRDefault="00641C8B">
          <w:pPr>
            <w:pStyle w:val="TOC3"/>
            <w:rPr>
              <w:rFonts w:asciiTheme="minorHAnsi" w:eastAsiaTheme="minorEastAsia" w:hAnsiTheme="minorHAnsi"/>
              <w:lang w:val="en-US"/>
            </w:rPr>
          </w:pPr>
          <w:hyperlink w:anchor="_Toc15635402" w:history="1">
            <w:r w:rsidRPr="004C5C96">
              <w:rPr>
                <w:rStyle w:val="Hyperlink"/>
                <w:lang w:val="en-US"/>
              </w:rPr>
              <w:t>A. Cereri care necesită o documentaţie specifică</w:t>
            </w:r>
            <w:r>
              <w:rPr>
                <w:webHidden/>
              </w:rPr>
              <w:tab/>
            </w:r>
            <w:r>
              <w:rPr>
                <w:webHidden/>
              </w:rPr>
              <w:fldChar w:fldCharType="begin"/>
            </w:r>
            <w:r>
              <w:rPr>
                <w:webHidden/>
              </w:rPr>
              <w:instrText xml:space="preserve"> PAGEREF _Toc15635402 \h </w:instrText>
            </w:r>
            <w:r>
              <w:rPr>
                <w:webHidden/>
              </w:rPr>
            </w:r>
            <w:r>
              <w:rPr>
                <w:webHidden/>
              </w:rPr>
              <w:fldChar w:fldCharType="separate"/>
            </w:r>
            <w:r>
              <w:rPr>
                <w:webHidden/>
              </w:rPr>
              <w:t>190</w:t>
            </w:r>
            <w:r>
              <w:rPr>
                <w:webHidden/>
              </w:rPr>
              <w:fldChar w:fldCharType="end"/>
            </w:r>
          </w:hyperlink>
        </w:p>
        <w:p w:rsidR="00641C8B" w:rsidRDefault="00641C8B">
          <w:pPr>
            <w:pStyle w:val="TOC3"/>
            <w:rPr>
              <w:rFonts w:asciiTheme="minorHAnsi" w:eastAsiaTheme="minorEastAsia" w:hAnsiTheme="minorHAnsi"/>
              <w:lang w:val="en-US"/>
            </w:rPr>
          </w:pPr>
          <w:hyperlink w:anchor="_Toc15635403" w:history="1">
            <w:r w:rsidRPr="004C5C96">
              <w:rPr>
                <w:rStyle w:val="Hyperlink"/>
                <w:lang w:val="en-US"/>
              </w:rPr>
              <w:t>A.1. Documentele necesare obținerii Vizei Serviciului Cadastru</w:t>
            </w:r>
            <w:r>
              <w:rPr>
                <w:webHidden/>
              </w:rPr>
              <w:tab/>
            </w:r>
            <w:r>
              <w:rPr>
                <w:webHidden/>
              </w:rPr>
              <w:fldChar w:fldCharType="begin"/>
            </w:r>
            <w:r>
              <w:rPr>
                <w:webHidden/>
              </w:rPr>
              <w:instrText xml:space="preserve"> PAGEREF _Toc15635403 \h </w:instrText>
            </w:r>
            <w:r>
              <w:rPr>
                <w:webHidden/>
              </w:rPr>
            </w:r>
            <w:r>
              <w:rPr>
                <w:webHidden/>
              </w:rPr>
              <w:fldChar w:fldCharType="separate"/>
            </w:r>
            <w:r>
              <w:rPr>
                <w:webHidden/>
              </w:rPr>
              <w:t>190</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04" w:history="1">
            <w:r w:rsidRPr="004C5C96">
              <w:rPr>
                <w:rStyle w:val="Hyperlink"/>
              </w:rPr>
              <w:t>3.2. SERVICIUL PATRIMONIU</w:t>
            </w:r>
            <w:r>
              <w:rPr>
                <w:webHidden/>
              </w:rPr>
              <w:tab/>
            </w:r>
            <w:r>
              <w:rPr>
                <w:webHidden/>
              </w:rPr>
              <w:fldChar w:fldCharType="begin"/>
            </w:r>
            <w:r>
              <w:rPr>
                <w:webHidden/>
              </w:rPr>
              <w:instrText xml:space="preserve"> PAGEREF _Toc15635404 \h </w:instrText>
            </w:r>
            <w:r>
              <w:rPr>
                <w:webHidden/>
              </w:rPr>
            </w:r>
            <w:r>
              <w:rPr>
                <w:webHidden/>
              </w:rPr>
              <w:fldChar w:fldCharType="separate"/>
            </w:r>
            <w:r>
              <w:rPr>
                <w:webHidden/>
              </w:rPr>
              <w:t>196</w:t>
            </w:r>
            <w:r>
              <w:rPr>
                <w:webHidden/>
              </w:rPr>
              <w:fldChar w:fldCharType="end"/>
            </w:r>
          </w:hyperlink>
        </w:p>
        <w:p w:rsidR="00641C8B" w:rsidRDefault="00641C8B">
          <w:pPr>
            <w:pStyle w:val="TOC3"/>
            <w:rPr>
              <w:rFonts w:asciiTheme="minorHAnsi" w:eastAsiaTheme="minorEastAsia" w:hAnsiTheme="minorHAnsi"/>
              <w:lang w:val="en-US"/>
            </w:rPr>
          </w:pPr>
          <w:hyperlink w:anchor="_Toc15635405" w:history="1">
            <w:r w:rsidRPr="004C5C96">
              <w:rPr>
                <w:rStyle w:val="Hyperlink"/>
                <w:lang w:val="en-US"/>
              </w:rPr>
              <w:t>A. Cereri care necesită o documentaţie specifică</w:t>
            </w:r>
            <w:r>
              <w:rPr>
                <w:webHidden/>
              </w:rPr>
              <w:tab/>
            </w:r>
            <w:r>
              <w:rPr>
                <w:webHidden/>
              </w:rPr>
              <w:fldChar w:fldCharType="begin"/>
            </w:r>
            <w:r>
              <w:rPr>
                <w:webHidden/>
              </w:rPr>
              <w:instrText xml:space="preserve"> PAGEREF _Toc15635405 \h </w:instrText>
            </w:r>
            <w:r>
              <w:rPr>
                <w:webHidden/>
              </w:rPr>
            </w:r>
            <w:r>
              <w:rPr>
                <w:webHidden/>
              </w:rPr>
              <w:fldChar w:fldCharType="separate"/>
            </w:r>
            <w:r>
              <w:rPr>
                <w:webHidden/>
              </w:rPr>
              <w:t>196</w:t>
            </w:r>
            <w:r>
              <w:rPr>
                <w:webHidden/>
              </w:rPr>
              <w:fldChar w:fldCharType="end"/>
            </w:r>
          </w:hyperlink>
        </w:p>
        <w:p w:rsidR="00641C8B" w:rsidRDefault="00641C8B">
          <w:pPr>
            <w:pStyle w:val="TOC3"/>
            <w:rPr>
              <w:rFonts w:asciiTheme="minorHAnsi" w:eastAsiaTheme="minorEastAsia" w:hAnsiTheme="minorHAnsi"/>
              <w:lang w:val="en-US"/>
            </w:rPr>
          </w:pPr>
          <w:hyperlink w:anchor="_Toc15635406" w:history="1">
            <w:r w:rsidRPr="004C5C96">
              <w:rPr>
                <w:rStyle w:val="Hyperlink"/>
              </w:rPr>
              <w:t>A.1. Cerere pentru atribuire teren  - Legea nr. 44/1994 (privind veteranii de război)</w:t>
            </w:r>
            <w:r>
              <w:rPr>
                <w:webHidden/>
              </w:rPr>
              <w:tab/>
            </w:r>
            <w:r>
              <w:rPr>
                <w:webHidden/>
              </w:rPr>
              <w:fldChar w:fldCharType="begin"/>
            </w:r>
            <w:r>
              <w:rPr>
                <w:webHidden/>
              </w:rPr>
              <w:instrText xml:space="preserve"> PAGEREF _Toc15635406 \h </w:instrText>
            </w:r>
            <w:r>
              <w:rPr>
                <w:webHidden/>
              </w:rPr>
            </w:r>
            <w:r>
              <w:rPr>
                <w:webHidden/>
              </w:rPr>
              <w:fldChar w:fldCharType="separate"/>
            </w:r>
            <w:r>
              <w:rPr>
                <w:webHidden/>
              </w:rPr>
              <w:t>196</w:t>
            </w:r>
            <w:r>
              <w:rPr>
                <w:webHidden/>
              </w:rPr>
              <w:fldChar w:fldCharType="end"/>
            </w:r>
          </w:hyperlink>
        </w:p>
        <w:p w:rsidR="00641C8B" w:rsidRDefault="00641C8B">
          <w:pPr>
            <w:pStyle w:val="TOC3"/>
            <w:rPr>
              <w:rFonts w:asciiTheme="minorHAnsi" w:eastAsiaTheme="minorEastAsia" w:hAnsiTheme="minorHAnsi"/>
              <w:lang w:val="en-US"/>
            </w:rPr>
          </w:pPr>
          <w:hyperlink w:anchor="_Toc15635407" w:history="1">
            <w:r w:rsidRPr="004C5C96">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_Toc15635407 \h </w:instrText>
            </w:r>
            <w:r>
              <w:rPr>
                <w:webHidden/>
              </w:rPr>
            </w:r>
            <w:r>
              <w:rPr>
                <w:webHidden/>
              </w:rPr>
              <w:fldChar w:fldCharType="separate"/>
            </w:r>
            <w:r>
              <w:rPr>
                <w:webHidden/>
              </w:rPr>
              <w:t>198</w:t>
            </w:r>
            <w:r>
              <w:rPr>
                <w:webHidden/>
              </w:rPr>
              <w:fldChar w:fldCharType="end"/>
            </w:r>
          </w:hyperlink>
        </w:p>
        <w:p w:rsidR="00641C8B" w:rsidRDefault="00641C8B">
          <w:pPr>
            <w:pStyle w:val="TOC3"/>
            <w:rPr>
              <w:rFonts w:asciiTheme="minorHAnsi" w:eastAsiaTheme="minorEastAsia" w:hAnsiTheme="minorHAnsi"/>
              <w:lang w:val="en-US"/>
            </w:rPr>
          </w:pPr>
          <w:hyperlink w:anchor="_Toc15635408" w:history="1">
            <w:r w:rsidRPr="004C5C96">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_Toc15635408 \h </w:instrText>
            </w:r>
            <w:r>
              <w:rPr>
                <w:webHidden/>
              </w:rPr>
            </w:r>
            <w:r>
              <w:rPr>
                <w:webHidden/>
              </w:rPr>
              <w:fldChar w:fldCharType="separate"/>
            </w:r>
            <w:r>
              <w:rPr>
                <w:webHidden/>
              </w:rPr>
              <w:t>200</w:t>
            </w:r>
            <w:r>
              <w:rPr>
                <w:webHidden/>
              </w:rPr>
              <w:fldChar w:fldCharType="end"/>
            </w:r>
          </w:hyperlink>
        </w:p>
        <w:p w:rsidR="00641C8B" w:rsidRDefault="00641C8B">
          <w:pPr>
            <w:pStyle w:val="TOC3"/>
            <w:rPr>
              <w:rFonts w:asciiTheme="minorHAnsi" w:eastAsiaTheme="minorEastAsia" w:hAnsiTheme="minorHAnsi"/>
              <w:lang w:val="en-US"/>
            </w:rPr>
          </w:pPr>
          <w:hyperlink w:anchor="_Toc15635409" w:history="1">
            <w:r w:rsidRPr="004C5C96">
              <w:rPr>
                <w:rStyle w:val="Hyperlink"/>
              </w:rPr>
              <w:t>A.4. Cerere pentru eliberări copii planuri sau documente deținute de arhiva Direcției Patrimoniu</w:t>
            </w:r>
            <w:r>
              <w:rPr>
                <w:webHidden/>
              </w:rPr>
              <w:tab/>
            </w:r>
            <w:r>
              <w:rPr>
                <w:webHidden/>
              </w:rPr>
              <w:fldChar w:fldCharType="begin"/>
            </w:r>
            <w:r>
              <w:rPr>
                <w:webHidden/>
              </w:rPr>
              <w:instrText xml:space="preserve"> PAGEREF _Toc15635409 \h </w:instrText>
            </w:r>
            <w:r>
              <w:rPr>
                <w:webHidden/>
              </w:rPr>
            </w:r>
            <w:r>
              <w:rPr>
                <w:webHidden/>
              </w:rPr>
              <w:fldChar w:fldCharType="separate"/>
            </w:r>
            <w:r>
              <w:rPr>
                <w:webHidden/>
              </w:rPr>
              <w:t>202</w:t>
            </w:r>
            <w:r>
              <w:rPr>
                <w:webHidden/>
              </w:rPr>
              <w:fldChar w:fldCharType="end"/>
            </w:r>
          </w:hyperlink>
        </w:p>
        <w:p w:rsidR="00641C8B" w:rsidRDefault="00641C8B">
          <w:pPr>
            <w:pStyle w:val="TOC3"/>
            <w:rPr>
              <w:rFonts w:asciiTheme="minorHAnsi" w:eastAsiaTheme="minorEastAsia" w:hAnsiTheme="minorHAnsi"/>
              <w:lang w:val="en-US"/>
            </w:rPr>
          </w:pPr>
          <w:hyperlink w:anchor="_Toc15635410" w:history="1">
            <w:r w:rsidRPr="004C5C96">
              <w:rPr>
                <w:rStyle w:val="Hyperlink"/>
              </w:rPr>
              <w:t>A.5. Cerere acordare drepturi conform Decretul-Lege nr.189/2000</w:t>
            </w:r>
            <w:r>
              <w:rPr>
                <w:webHidden/>
              </w:rPr>
              <w:tab/>
            </w:r>
            <w:r>
              <w:rPr>
                <w:webHidden/>
              </w:rPr>
              <w:fldChar w:fldCharType="begin"/>
            </w:r>
            <w:r>
              <w:rPr>
                <w:webHidden/>
              </w:rPr>
              <w:instrText xml:space="preserve"> PAGEREF _Toc15635410 \h </w:instrText>
            </w:r>
            <w:r>
              <w:rPr>
                <w:webHidden/>
              </w:rPr>
            </w:r>
            <w:r>
              <w:rPr>
                <w:webHidden/>
              </w:rPr>
              <w:fldChar w:fldCharType="separate"/>
            </w:r>
            <w:r>
              <w:rPr>
                <w:webHidden/>
              </w:rPr>
              <w:t>204</w:t>
            </w:r>
            <w:r>
              <w:rPr>
                <w:webHidden/>
              </w:rPr>
              <w:fldChar w:fldCharType="end"/>
            </w:r>
          </w:hyperlink>
        </w:p>
        <w:p w:rsidR="00641C8B" w:rsidRDefault="00641C8B">
          <w:pPr>
            <w:pStyle w:val="TOC3"/>
            <w:rPr>
              <w:rFonts w:asciiTheme="minorHAnsi" w:eastAsiaTheme="minorEastAsia" w:hAnsiTheme="minorHAnsi"/>
              <w:lang w:val="en-US"/>
            </w:rPr>
          </w:pPr>
          <w:hyperlink w:anchor="_Toc15635411" w:history="1">
            <w:r w:rsidRPr="004C5C96">
              <w:rPr>
                <w:rStyle w:val="Hyperlink"/>
              </w:rPr>
              <w:t>A.6. Cerere pentru acordarea drepturilor conform Legii nr.341/2004</w:t>
            </w:r>
            <w:r>
              <w:rPr>
                <w:webHidden/>
              </w:rPr>
              <w:tab/>
            </w:r>
            <w:r>
              <w:rPr>
                <w:webHidden/>
              </w:rPr>
              <w:fldChar w:fldCharType="begin"/>
            </w:r>
            <w:r>
              <w:rPr>
                <w:webHidden/>
              </w:rPr>
              <w:instrText xml:space="preserve"> PAGEREF _Toc15635411 \h </w:instrText>
            </w:r>
            <w:r>
              <w:rPr>
                <w:webHidden/>
              </w:rPr>
            </w:r>
            <w:r>
              <w:rPr>
                <w:webHidden/>
              </w:rPr>
              <w:fldChar w:fldCharType="separate"/>
            </w:r>
            <w:r>
              <w:rPr>
                <w:webHidden/>
              </w:rPr>
              <w:t>206</w:t>
            </w:r>
            <w:r>
              <w:rPr>
                <w:webHidden/>
              </w:rPr>
              <w:fldChar w:fldCharType="end"/>
            </w:r>
          </w:hyperlink>
        </w:p>
        <w:p w:rsidR="00641C8B" w:rsidRDefault="00641C8B">
          <w:pPr>
            <w:pStyle w:val="TOC3"/>
            <w:rPr>
              <w:rFonts w:asciiTheme="minorHAnsi" w:eastAsiaTheme="minorEastAsia" w:hAnsiTheme="minorHAnsi"/>
              <w:lang w:val="en-US"/>
            </w:rPr>
          </w:pPr>
          <w:hyperlink w:anchor="_Toc15635412" w:history="1">
            <w:r w:rsidRPr="004C5C96">
              <w:rPr>
                <w:rStyle w:val="Hyperlink"/>
                <w:lang w:val="en-US"/>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_Toc15635412 \h </w:instrText>
            </w:r>
            <w:r>
              <w:rPr>
                <w:webHidden/>
              </w:rPr>
            </w:r>
            <w:r>
              <w:rPr>
                <w:webHidden/>
              </w:rPr>
              <w:fldChar w:fldCharType="separate"/>
            </w:r>
            <w:r>
              <w:rPr>
                <w:webHidden/>
              </w:rPr>
              <w:t>208</w:t>
            </w:r>
            <w:r>
              <w:rPr>
                <w:webHidden/>
              </w:rPr>
              <w:fldChar w:fldCharType="end"/>
            </w:r>
          </w:hyperlink>
        </w:p>
        <w:p w:rsidR="00641C8B" w:rsidRDefault="00641C8B">
          <w:pPr>
            <w:pStyle w:val="TOC3"/>
            <w:rPr>
              <w:rFonts w:asciiTheme="minorHAnsi" w:eastAsiaTheme="minorEastAsia" w:hAnsiTheme="minorHAnsi"/>
              <w:lang w:val="en-US"/>
            </w:rPr>
          </w:pPr>
          <w:hyperlink w:anchor="_Toc15635413" w:history="1">
            <w:r w:rsidRPr="004C5C96">
              <w:rPr>
                <w:rStyle w:val="Hyperlink"/>
              </w:rPr>
              <w:t>A.8. Cerere pentru certificat fiscal</w:t>
            </w:r>
            <w:r>
              <w:rPr>
                <w:webHidden/>
              </w:rPr>
              <w:tab/>
            </w:r>
            <w:r>
              <w:rPr>
                <w:webHidden/>
              </w:rPr>
              <w:fldChar w:fldCharType="begin"/>
            </w:r>
            <w:r>
              <w:rPr>
                <w:webHidden/>
              </w:rPr>
              <w:instrText xml:space="preserve"> PAGEREF _Toc15635413 \h </w:instrText>
            </w:r>
            <w:r>
              <w:rPr>
                <w:webHidden/>
              </w:rPr>
            </w:r>
            <w:r>
              <w:rPr>
                <w:webHidden/>
              </w:rPr>
              <w:fldChar w:fldCharType="separate"/>
            </w:r>
            <w:r>
              <w:rPr>
                <w:webHidden/>
              </w:rPr>
              <w:t>211</w:t>
            </w:r>
            <w:r>
              <w:rPr>
                <w:webHidden/>
              </w:rPr>
              <w:fldChar w:fldCharType="end"/>
            </w:r>
          </w:hyperlink>
        </w:p>
        <w:p w:rsidR="00641C8B" w:rsidRDefault="00641C8B">
          <w:pPr>
            <w:pStyle w:val="TOC3"/>
            <w:rPr>
              <w:rFonts w:asciiTheme="minorHAnsi" w:eastAsiaTheme="minorEastAsia" w:hAnsiTheme="minorHAnsi"/>
              <w:lang w:val="en-US"/>
            </w:rPr>
          </w:pPr>
          <w:hyperlink w:anchor="_Toc15635414" w:history="1">
            <w:r w:rsidRPr="004C5C96">
              <w:rPr>
                <w:rStyle w:val="Hyperlink"/>
                <w:rFonts w:eastAsiaTheme="majorEastAsia" w:cs="Arial"/>
                <w:lang w:val="en-US"/>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_Toc15635414 \h </w:instrText>
            </w:r>
            <w:r>
              <w:rPr>
                <w:webHidden/>
              </w:rPr>
            </w:r>
            <w:r>
              <w:rPr>
                <w:webHidden/>
              </w:rPr>
              <w:fldChar w:fldCharType="separate"/>
            </w:r>
            <w:r>
              <w:rPr>
                <w:webHidden/>
              </w:rPr>
              <w:t>213</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15" w:history="1">
            <w:r w:rsidRPr="004C5C96">
              <w:rPr>
                <w:rStyle w:val="Hyperlink"/>
              </w:rPr>
              <w:t>3.3. BIROUL REGISTRUL AGRICOL</w:t>
            </w:r>
            <w:r>
              <w:rPr>
                <w:webHidden/>
              </w:rPr>
              <w:tab/>
            </w:r>
            <w:r>
              <w:rPr>
                <w:webHidden/>
              </w:rPr>
              <w:fldChar w:fldCharType="begin"/>
            </w:r>
            <w:r>
              <w:rPr>
                <w:webHidden/>
              </w:rPr>
              <w:instrText xml:space="preserve"> PAGEREF _Toc15635415 \h </w:instrText>
            </w:r>
            <w:r>
              <w:rPr>
                <w:webHidden/>
              </w:rPr>
            </w:r>
            <w:r>
              <w:rPr>
                <w:webHidden/>
              </w:rPr>
              <w:fldChar w:fldCharType="separate"/>
            </w:r>
            <w:r>
              <w:rPr>
                <w:webHidden/>
              </w:rPr>
              <w:t>215</w:t>
            </w:r>
            <w:r>
              <w:rPr>
                <w:webHidden/>
              </w:rPr>
              <w:fldChar w:fldCharType="end"/>
            </w:r>
          </w:hyperlink>
        </w:p>
        <w:p w:rsidR="00641C8B" w:rsidRDefault="00641C8B">
          <w:pPr>
            <w:pStyle w:val="TOC3"/>
            <w:rPr>
              <w:rFonts w:asciiTheme="minorHAnsi" w:eastAsiaTheme="minorEastAsia" w:hAnsiTheme="minorHAnsi"/>
              <w:lang w:val="en-US"/>
            </w:rPr>
          </w:pPr>
          <w:hyperlink w:anchor="_Toc15635416" w:history="1">
            <w:r w:rsidRPr="004C5C96">
              <w:rPr>
                <w:rStyle w:val="Hyperlink"/>
                <w:lang w:val="en-US"/>
              </w:rPr>
              <w:t>A. Cereri care necesită o documentaţie specifică</w:t>
            </w:r>
            <w:r>
              <w:rPr>
                <w:webHidden/>
              </w:rPr>
              <w:tab/>
            </w:r>
            <w:r>
              <w:rPr>
                <w:webHidden/>
              </w:rPr>
              <w:fldChar w:fldCharType="begin"/>
            </w:r>
            <w:r>
              <w:rPr>
                <w:webHidden/>
              </w:rPr>
              <w:instrText xml:space="preserve"> PAGEREF _Toc15635416 \h </w:instrText>
            </w:r>
            <w:r>
              <w:rPr>
                <w:webHidden/>
              </w:rPr>
            </w:r>
            <w:r>
              <w:rPr>
                <w:webHidden/>
              </w:rPr>
              <w:fldChar w:fldCharType="separate"/>
            </w:r>
            <w:r>
              <w:rPr>
                <w:webHidden/>
              </w:rPr>
              <w:t>215</w:t>
            </w:r>
            <w:r>
              <w:rPr>
                <w:webHidden/>
              </w:rPr>
              <w:fldChar w:fldCharType="end"/>
            </w:r>
          </w:hyperlink>
        </w:p>
        <w:p w:rsidR="00641C8B" w:rsidRDefault="00641C8B">
          <w:pPr>
            <w:pStyle w:val="TOC3"/>
            <w:rPr>
              <w:rFonts w:asciiTheme="minorHAnsi" w:eastAsiaTheme="minorEastAsia" w:hAnsiTheme="minorHAnsi"/>
              <w:lang w:val="en-US"/>
            </w:rPr>
          </w:pPr>
          <w:hyperlink w:anchor="_Toc15635417" w:history="1">
            <w:r w:rsidRPr="004C5C96">
              <w:rPr>
                <w:rStyle w:val="Hyperlink"/>
                <w:lang w:val="en-US"/>
              </w:rPr>
              <w:t>A.1. Cerere pentru înscrierea sau radierea în registru agricol</w:t>
            </w:r>
            <w:r>
              <w:rPr>
                <w:webHidden/>
              </w:rPr>
              <w:tab/>
            </w:r>
            <w:r>
              <w:rPr>
                <w:webHidden/>
              </w:rPr>
              <w:fldChar w:fldCharType="begin"/>
            </w:r>
            <w:r>
              <w:rPr>
                <w:webHidden/>
              </w:rPr>
              <w:instrText xml:space="preserve"> PAGEREF _Toc15635417 \h </w:instrText>
            </w:r>
            <w:r>
              <w:rPr>
                <w:webHidden/>
              </w:rPr>
            </w:r>
            <w:r>
              <w:rPr>
                <w:webHidden/>
              </w:rPr>
              <w:fldChar w:fldCharType="separate"/>
            </w:r>
            <w:r>
              <w:rPr>
                <w:webHidden/>
              </w:rPr>
              <w:t>215</w:t>
            </w:r>
            <w:r>
              <w:rPr>
                <w:webHidden/>
              </w:rPr>
              <w:fldChar w:fldCharType="end"/>
            </w:r>
          </w:hyperlink>
        </w:p>
        <w:p w:rsidR="00641C8B" w:rsidRDefault="00641C8B">
          <w:pPr>
            <w:pStyle w:val="TOC3"/>
            <w:rPr>
              <w:rFonts w:asciiTheme="minorHAnsi" w:eastAsiaTheme="minorEastAsia" w:hAnsiTheme="minorHAnsi"/>
              <w:lang w:val="en-US"/>
            </w:rPr>
          </w:pPr>
          <w:hyperlink w:anchor="_Toc15635418" w:history="1">
            <w:r w:rsidRPr="004C5C96">
              <w:rPr>
                <w:rStyle w:val="Hyperlink"/>
              </w:rPr>
              <w:t>A.2. Cerere pentru eliberarea adeverințelor în vederea întocmirii dosarelor de obținere a burselor școlare sau a ajutorului social (cerere adeverință teren agricol)</w:t>
            </w:r>
            <w:r>
              <w:rPr>
                <w:webHidden/>
              </w:rPr>
              <w:tab/>
            </w:r>
            <w:r>
              <w:rPr>
                <w:webHidden/>
              </w:rPr>
              <w:fldChar w:fldCharType="begin"/>
            </w:r>
            <w:r>
              <w:rPr>
                <w:webHidden/>
              </w:rPr>
              <w:instrText xml:space="preserve"> PAGEREF _Toc15635418 \h </w:instrText>
            </w:r>
            <w:r>
              <w:rPr>
                <w:webHidden/>
              </w:rPr>
            </w:r>
            <w:r>
              <w:rPr>
                <w:webHidden/>
              </w:rPr>
              <w:fldChar w:fldCharType="separate"/>
            </w:r>
            <w:r>
              <w:rPr>
                <w:webHidden/>
              </w:rPr>
              <w:t>217</w:t>
            </w:r>
            <w:r>
              <w:rPr>
                <w:webHidden/>
              </w:rPr>
              <w:fldChar w:fldCharType="end"/>
            </w:r>
          </w:hyperlink>
        </w:p>
        <w:p w:rsidR="00641C8B" w:rsidRDefault="00641C8B">
          <w:pPr>
            <w:pStyle w:val="TOC3"/>
            <w:rPr>
              <w:rFonts w:asciiTheme="minorHAnsi" w:eastAsiaTheme="minorEastAsia" w:hAnsiTheme="minorHAnsi"/>
              <w:lang w:val="en-US"/>
            </w:rPr>
          </w:pPr>
          <w:hyperlink w:anchor="_Toc15635419" w:history="1">
            <w:r w:rsidRPr="004C5C96">
              <w:rPr>
                <w:rStyle w:val="Hyperlink"/>
              </w:rPr>
              <w:t>A.3. Cerere pentru înregistrarea în registrul agricol a contractelor de arendă</w:t>
            </w:r>
            <w:r>
              <w:rPr>
                <w:webHidden/>
              </w:rPr>
              <w:tab/>
            </w:r>
            <w:r>
              <w:rPr>
                <w:webHidden/>
              </w:rPr>
              <w:fldChar w:fldCharType="begin"/>
            </w:r>
            <w:r>
              <w:rPr>
                <w:webHidden/>
              </w:rPr>
              <w:instrText xml:space="preserve"> PAGEREF _Toc15635419 \h </w:instrText>
            </w:r>
            <w:r>
              <w:rPr>
                <w:webHidden/>
              </w:rPr>
            </w:r>
            <w:r>
              <w:rPr>
                <w:webHidden/>
              </w:rPr>
              <w:fldChar w:fldCharType="separate"/>
            </w:r>
            <w:r>
              <w:rPr>
                <w:webHidden/>
              </w:rPr>
              <w:t>219</w:t>
            </w:r>
            <w:r>
              <w:rPr>
                <w:webHidden/>
              </w:rPr>
              <w:fldChar w:fldCharType="end"/>
            </w:r>
          </w:hyperlink>
        </w:p>
        <w:p w:rsidR="00641C8B" w:rsidRDefault="00641C8B">
          <w:pPr>
            <w:pStyle w:val="TOC3"/>
            <w:rPr>
              <w:rFonts w:asciiTheme="minorHAnsi" w:eastAsiaTheme="minorEastAsia" w:hAnsiTheme="minorHAnsi"/>
              <w:lang w:val="en-US"/>
            </w:rPr>
          </w:pPr>
          <w:hyperlink w:anchor="_Toc15635420" w:history="1">
            <w:r w:rsidRPr="004C5C96">
              <w:rPr>
                <w:rStyle w:val="Hyperlink"/>
              </w:rPr>
              <w:t>A.4. Cerere pentru eliberarea documentelor de adeverire a proprietății animalelor sau terenurilor</w:t>
            </w:r>
            <w:r>
              <w:rPr>
                <w:webHidden/>
              </w:rPr>
              <w:tab/>
            </w:r>
            <w:r>
              <w:rPr>
                <w:webHidden/>
              </w:rPr>
              <w:fldChar w:fldCharType="begin"/>
            </w:r>
            <w:r>
              <w:rPr>
                <w:webHidden/>
              </w:rPr>
              <w:instrText xml:space="preserve"> PAGEREF _Toc15635420 \h </w:instrText>
            </w:r>
            <w:r>
              <w:rPr>
                <w:webHidden/>
              </w:rPr>
            </w:r>
            <w:r>
              <w:rPr>
                <w:webHidden/>
              </w:rPr>
              <w:fldChar w:fldCharType="separate"/>
            </w:r>
            <w:r>
              <w:rPr>
                <w:webHidden/>
              </w:rPr>
              <w:t>221</w:t>
            </w:r>
            <w:r>
              <w:rPr>
                <w:webHidden/>
              </w:rPr>
              <w:fldChar w:fldCharType="end"/>
            </w:r>
          </w:hyperlink>
        </w:p>
        <w:p w:rsidR="00641C8B" w:rsidRDefault="00641C8B">
          <w:pPr>
            <w:pStyle w:val="TOC3"/>
            <w:rPr>
              <w:rFonts w:asciiTheme="minorHAnsi" w:eastAsiaTheme="minorEastAsia" w:hAnsiTheme="minorHAnsi"/>
              <w:lang w:val="en-US"/>
            </w:rPr>
          </w:pPr>
          <w:hyperlink w:anchor="_Toc15635421" w:history="1">
            <w:r w:rsidRPr="004C5C96">
              <w:rPr>
                <w:rStyle w:val="Hyperlink"/>
              </w:rPr>
              <w:t>A.5.Cerere pentru eliberarea atestatului de producător și al carnetului de comercializare</w:t>
            </w:r>
            <w:r>
              <w:rPr>
                <w:webHidden/>
              </w:rPr>
              <w:tab/>
            </w:r>
            <w:r>
              <w:rPr>
                <w:webHidden/>
              </w:rPr>
              <w:fldChar w:fldCharType="begin"/>
            </w:r>
            <w:r>
              <w:rPr>
                <w:webHidden/>
              </w:rPr>
              <w:instrText xml:space="preserve"> PAGEREF _Toc15635421 \h </w:instrText>
            </w:r>
            <w:r>
              <w:rPr>
                <w:webHidden/>
              </w:rPr>
            </w:r>
            <w:r>
              <w:rPr>
                <w:webHidden/>
              </w:rPr>
              <w:fldChar w:fldCharType="separate"/>
            </w:r>
            <w:r>
              <w:rPr>
                <w:webHidden/>
              </w:rPr>
              <w:t>223</w:t>
            </w:r>
            <w:r>
              <w:rPr>
                <w:webHidden/>
              </w:rPr>
              <w:fldChar w:fldCharType="end"/>
            </w:r>
          </w:hyperlink>
        </w:p>
        <w:p w:rsidR="00641C8B" w:rsidRDefault="00641C8B">
          <w:pPr>
            <w:pStyle w:val="TOC3"/>
            <w:rPr>
              <w:rFonts w:asciiTheme="minorHAnsi" w:eastAsiaTheme="minorEastAsia" w:hAnsiTheme="minorHAnsi"/>
              <w:lang w:val="en-US"/>
            </w:rPr>
          </w:pPr>
          <w:hyperlink w:anchor="_Toc15635422" w:history="1">
            <w:r w:rsidRPr="004C5C96">
              <w:rPr>
                <w:rStyle w:val="Hyperlink"/>
              </w:rPr>
              <w:t>A.6. Cerere pentru vizarea atestatului de producător</w:t>
            </w:r>
            <w:r>
              <w:rPr>
                <w:webHidden/>
              </w:rPr>
              <w:tab/>
            </w:r>
            <w:r>
              <w:rPr>
                <w:webHidden/>
              </w:rPr>
              <w:fldChar w:fldCharType="begin"/>
            </w:r>
            <w:r>
              <w:rPr>
                <w:webHidden/>
              </w:rPr>
              <w:instrText xml:space="preserve"> PAGEREF _Toc15635422 \h </w:instrText>
            </w:r>
            <w:r>
              <w:rPr>
                <w:webHidden/>
              </w:rPr>
            </w:r>
            <w:r>
              <w:rPr>
                <w:webHidden/>
              </w:rPr>
              <w:fldChar w:fldCharType="separate"/>
            </w:r>
            <w:r>
              <w:rPr>
                <w:webHidden/>
              </w:rPr>
              <w:t>225</w:t>
            </w:r>
            <w:r>
              <w:rPr>
                <w:webHidden/>
              </w:rPr>
              <w:fldChar w:fldCharType="end"/>
            </w:r>
          </w:hyperlink>
        </w:p>
        <w:p w:rsidR="00641C8B" w:rsidRDefault="00641C8B">
          <w:pPr>
            <w:pStyle w:val="TOC3"/>
            <w:rPr>
              <w:rFonts w:asciiTheme="minorHAnsi" w:eastAsiaTheme="minorEastAsia" w:hAnsiTheme="minorHAnsi"/>
              <w:lang w:val="en-US"/>
            </w:rPr>
          </w:pPr>
          <w:hyperlink w:anchor="_Toc15635423" w:history="1">
            <w:r w:rsidRPr="004C5C96">
              <w:rPr>
                <w:rStyle w:val="Hyperlink"/>
              </w:rPr>
              <w:t>A.7. Cerere pentru eliberarea adeverințelor în vederea obținerii subvențiilor de la APIA</w:t>
            </w:r>
            <w:r>
              <w:rPr>
                <w:webHidden/>
              </w:rPr>
              <w:tab/>
            </w:r>
            <w:r>
              <w:rPr>
                <w:webHidden/>
              </w:rPr>
              <w:fldChar w:fldCharType="begin"/>
            </w:r>
            <w:r>
              <w:rPr>
                <w:webHidden/>
              </w:rPr>
              <w:instrText xml:space="preserve"> PAGEREF _Toc15635423 \h </w:instrText>
            </w:r>
            <w:r>
              <w:rPr>
                <w:webHidden/>
              </w:rPr>
            </w:r>
            <w:r>
              <w:rPr>
                <w:webHidden/>
              </w:rPr>
              <w:fldChar w:fldCharType="separate"/>
            </w:r>
            <w:r>
              <w:rPr>
                <w:webHidden/>
              </w:rPr>
              <w:t>227</w:t>
            </w:r>
            <w:r>
              <w:rPr>
                <w:webHidden/>
              </w:rPr>
              <w:fldChar w:fldCharType="end"/>
            </w:r>
          </w:hyperlink>
        </w:p>
        <w:p w:rsidR="00641C8B" w:rsidRDefault="00641C8B">
          <w:pPr>
            <w:pStyle w:val="TOC3"/>
            <w:rPr>
              <w:rFonts w:asciiTheme="minorHAnsi" w:eastAsiaTheme="minorEastAsia" w:hAnsiTheme="minorHAnsi"/>
              <w:lang w:val="en-US"/>
            </w:rPr>
          </w:pPr>
          <w:hyperlink w:anchor="_Toc15635424" w:history="1">
            <w:r w:rsidRPr="004C5C96">
              <w:rPr>
                <w:rStyle w:val="Hyperlink"/>
              </w:rPr>
              <w:t>A.8.Cerere pentru eliberarea adeverințelor de încadrare în zonă a terenurilor</w:t>
            </w:r>
            <w:r>
              <w:rPr>
                <w:webHidden/>
              </w:rPr>
              <w:tab/>
            </w:r>
            <w:r>
              <w:rPr>
                <w:webHidden/>
              </w:rPr>
              <w:fldChar w:fldCharType="begin"/>
            </w:r>
            <w:r>
              <w:rPr>
                <w:webHidden/>
              </w:rPr>
              <w:instrText xml:space="preserve"> PAGEREF _Toc15635424 \h </w:instrText>
            </w:r>
            <w:r>
              <w:rPr>
                <w:webHidden/>
              </w:rPr>
            </w:r>
            <w:r>
              <w:rPr>
                <w:webHidden/>
              </w:rPr>
              <w:fldChar w:fldCharType="separate"/>
            </w:r>
            <w:r>
              <w:rPr>
                <w:webHidden/>
              </w:rPr>
              <w:t>230</w:t>
            </w:r>
            <w:r>
              <w:rPr>
                <w:webHidden/>
              </w:rPr>
              <w:fldChar w:fldCharType="end"/>
            </w:r>
          </w:hyperlink>
        </w:p>
        <w:p w:rsidR="00641C8B" w:rsidRDefault="00641C8B">
          <w:pPr>
            <w:pStyle w:val="TOC3"/>
            <w:rPr>
              <w:rFonts w:asciiTheme="minorHAnsi" w:eastAsiaTheme="minorEastAsia" w:hAnsiTheme="minorHAnsi"/>
              <w:lang w:val="en-US"/>
            </w:rPr>
          </w:pPr>
          <w:hyperlink w:anchor="_Toc15635425" w:history="1">
            <w:r w:rsidRPr="004C5C96">
              <w:rPr>
                <w:rStyle w:val="Hyperlink"/>
              </w:rPr>
              <w:t>A.9. Cerere adeverință pentru obținere aviz de la Direcția pentru Cultură Constanța, în vederea vânzării terenuri agricole extravilane</w:t>
            </w:r>
            <w:r>
              <w:rPr>
                <w:webHidden/>
              </w:rPr>
              <w:tab/>
            </w:r>
            <w:r>
              <w:rPr>
                <w:webHidden/>
              </w:rPr>
              <w:fldChar w:fldCharType="begin"/>
            </w:r>
            <w:r>
              <w:rPr>
                <w:webHidden/>
              </w:rPr>
              <w:instrText xml:space="preserve"> PAGEREF _Toc15635425 \h </w:instrText>
            </w:r>
            <w:r>
              <w:rPr>
                <w:webHidden/>
              </w:rPr>
            </w:r>
            <w:r>
              <w:rPr>
                <w:webHidden/>
              </w:rPr>
              <w:fldChar w:fldCharType="separate"/>
            </w:r>
            <w:r>
              <w:rPr>
                <w:webHidden/>
              </w:rPr>
              <w:t>232</w:t>
            </w:r>
            <w:r>
              <w:rPr>
                <w:webHidden/>
              </w:rPr>
              <w:fldChar w:fldCharType="end"/>
            </w:r>
          </w:hyperlink>
        </w:p>
        <w:p w:rsidR="00641C8B" w:rsidRDefault="00641C8B">
          <w:pPr>
            <w:pStyle w:val="TOC3"/>
            <w:rPr>
              <w:rFonts w:asciiTheme="minorHAnsi" w:eastAsiaTheme="minorEastAsia" w:hAnsiTheme="minorHAnsi"/>
              <w:lang w:val="en-US"/>
            </w:rPr>
          </w:pPr>
          <w:hyperlink w:anchor="_Toc15635426" w:history="1">
            <w:r w:rsidRPr="004C5C96">
              <w:rPr>
                <w:rStyle w:val="Hyperlink"/>
              </w:rPr>
              <w:t>A.10. Cerere pentru vânzare terenuri agricol extravilan (persoane fizice și juridice) , conform Legii nr. 17/2014.</w:t>
            </w:r>
            <w:r>
              <w:rPr>
                <w:webHidden/>
              </w:rPr>
              <w:tab/>
            </w:r>
            <w:r>
              <w:rPr>
                <w:webHidden/>
              </w:rPr>
              <w:fldChar w:fldCharType="begin"/>
            </w:r>
            <w:r>
              <w:rPr>
                <w:webHidden/>
              </w:rPr>
              <w:instrText xml:space="preserve"> PAGEREF _Toc15635426 \h </w:instrText>
            </w:r>
            <w:r>
              <w:rPr>
                <w:webHidden/>
              </w:rPr>
            </w:r>
            <w:r>
              <w:rPr>
                <w:webHidden/>
              </w:rPr>
              <w:fldChar w:fldCharType="separate"/>
            </w:r>
            <w:r>
              <w:rPr>
                <w:webHidden/>
              </w:rPr>
              <w:t>234</w:t>
            </w:r>
            <w:r>
              <w:rPr>
                <w:webHidden/>
              </w:rPr>
              <w:fldChar w:fldCharType="end"/>
            </w:r>
          </w:hyperlink>
        </w:p>
        <w:p w:rsidR="00641C8B" w:rsidRDefault="00641C8B">
          <w:pPr>
            <w:pStyle w:val="TOC3"/>
            <w:rPr>
              <w:rFonts w:asciiTheme="minorHAnsi" w:eastAsiaTheme="minorEastAsia" w:hAnsiTheme="minorHAnsi"/>
              <w:lang w:val="en-US"/>
            </w:rPr>
          </w:pPr>
          <w:hyperlink w:anchor="_Toc15635427" w:history="1">
            <w:r w:rsidRPr="004C5C96">
              <w:rPr>
                <w:rStyle w:val="Hyperlink"/>
              </w:rPr>
              <w:t>A.11. Cerere pentru comunicarea acceptării ofertei de vânzare teren extravilan (persoane fizice și juridice)</w:t>
            </w:r>
            <w:r>
              <w:rPr>
                <w:webHidden/>
              </w:rPr>
              <w:tab/>
            </w:r>
            <w:r>
              <w:rPr>
                <w:webHidden/>
              </w:rPr>
              <w:fldChar w:fldCharType="begin"/>
            </w:r>
            <w:r>
              <w:rPr>
                <w:webHidden/>
              </w:rPr>
              <w:instrText xml:space="preserve"> PAGEREF _Toc15635427 \h </w:instrText>
            </w:r>
            <w:r>
              <w:rPr>
                <w:webHidden/>
              </w:rPr>
            </w:r>
            <w:r>
              <w:rPr>
                <w:webHidden/>
              </w:rPr>
              <w:fldChar w:fldCharType="separate"/>
            </w:r>
            <w:r>
              <w:rPr>
                <w:webHidden/>
              </w:rPr>
              <w:t>241</w:t>
            </w:r>
            <w:r>
              <w:rPr>
                <w:webHidden/>
              </w:rPr>
              <w:fldChar w:fldCharType="end"/>
            </w:r>
          </w:hyperlink>
        </w:p>
        <w:p w:rsidR="00641C8B" w:rsidRDefault="00641C8B">
          <w:pPr>
            <w:pStyle w:val="TOC1"/>
            <w:rPr>
              <w:rFonts w:asciiTheme="minorHAnsi" w:eastAsiaTheme="minorEastAsia" w:hAnsiTheme="minorHAnsi"/>
              <w:sz w:val="22"/>
              <w:lang w:val="en-US"/>
            </w:rPr>
          </w:pPr>
          <w:hyperlink w:anchor="_Toc15635428" w:history="1">
            <w:r w:rsidRPr="004C5C96">
              <w:rPr>
                <w:rStyle w:val="Hyperlink"/>
              </w:rPr>
              <w:t>CAP.4 CONSILIUL LOCAL MUNICIPAL</w:t>
            </w:r>
            <w:r>
              <w:rPr>
                <w:webHidden/>
              </w:rPr>
              <w:tab/>
            </w:r>
            <w:r>
              <w:rPr>
                <w:webHidden/>
              </w:rPr>
              <w:fldChar w:fldCharType="begin"/>
            </w:r>
            <w:r>
              <w:rPr>
                <w:webHidden/>
              </w:rPr>
              <w:instrText xml:space="preserve"> PAGEREF _Toc15635428 \h </w:instrText>
            </w:r>
            <w:r>
              <w:rPr>
                <w:webHidden/>
              </w:rPr>
            </w:r>
            <w:r>
              <w:rPr>
                <w:webHidden/>
              </w:rPr>
              <w:fldChar w:fldCharType="separate"/>
            </w:r>
            <w:r>
              <w:rPr>
                <w:webHidden/>
              </w:rPr>
              <w:t>245</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29" w:history="1">
            <w:r w:rsidRPr="004C5C96">
              <w:rPr>
                <w:rStyle w:val="Hyperlink"/>
              </w:rPr>
              <w:t>A. Cereri care necesită o documentaţie specifică</w:t>
            </w:r>
            <w:r>
              <w:rPr>
                <w:webHidden/>
              </w:rPr>
              <w:tab/>
            </w:r>
            <w:r>
              <w:rPr>
                <w:webHidden/>
              </w:rPr>
              <w:fldChar w:fldCharType="begin"/>
            </w:r>
            <w:r>
              <w:rPr>
                <w:webHidden/>
              </w:rPr>
              <w:instrText xml:space="preserve"> PAGEREF _Toc15635429 \h </w:instrText>
            </w:r>
            <w:r>
              <w:rPr>
                <w:webHidden/>
              </w:rPr>
            </w:r>
            <w:r>
              <w:rPr>
                <w:webHidden/>
              </w:rPr>
              <w:fldChar w:fldCharType="separate"/>
            </w:r>
            <w:r>
              <w:rPr>
                <w:webHidden/>
              </w:rPr>
              <w:t>245</w:t>
            </w:r>
            <w:r>
              <w:rPr>
                <w:webHidden/>
              </w:rPr>
              <w:fldChar w:fldCharType="end"/>
            </w:r>
          </w:hyperlink>
        </w:p>
        <w:p w:rsidR="00641C8B" w:rsidRDefault="00641C8B">
          <w:pPr>
            <w:pStyle w:val="TOC3"/>
            <w:rPr>
              <w:rFonts w:asciiTheme="minorHAnsi" w:eastAsiaTheme="minorEastAsia" w:hAnsiTheme="minorHAnsi"/>
              <w:lang w:val="en-US"/>
            </w:rPr>
          </w:pPr>
          <w:hyperlink w:anchor="_Toc15635430" w:history="1">
            <w:r w:rsidRPr="004C5C96">
              <w:rPr>
                <w:rStyle w:val="Hyperlink"/>
              </w:rPr>
              <w:t>A.1. Cerere copie HCLM</w:t>
            </w:r>
            <w:r>
              <w:rPr>
                <w:webHidden/>
              </w:rPr>
              <w:tab/>
            </w:r>
            <w:r>
              <w:rPr>
                <w:webHidden/>
              </w:rPr>
              <w:fldChar w:fldCharType="begin"/>
            </w:r>
            <w:r>
              <w:rPr>
                <w:webHidden/>
              </w:rPr>
              <w:instrText xml:space="preserve"> PAGEREF _Toc15635430 \h </w:instrText>
            </w:r>
            <w:r>
              <w:rPr>
                <w:webHidden/>
              </w:rPr>
            </w:r>
            <w:r>
              <w:rPr>
                <w:webHidden/>
              </w:rPr>
              <w:fldChar w:fldCharType="separate"/>
            </w:r>
            <w:r>
              <w:rPr>
                <w:webHidden/>
              </w:rPr>
              <w:t>245</w:t>
            </w:r>
            <w:r>
              <w:rPr>
                <w:webHidden/>
              </w:rPr>
              <w:fldChar w:fldCharType="end"/>
            </w:r>
          </w:hyperlink>
        </w:p>
        <w:p w:rsidR="00641C8B" w:rsidRDefault="00641C8B">
          <w:pPr>
            <w:pStyle w:val="TOC3"/>
            <w:rPr>
              <w:rFonts w:asciiTheme="minorHAnsi" w:eastAsiaTheme="minorEastAsia" w:hAnsiTheme="minorHAnsi"/>
              <w:lang w:val="en-US"/>
            </w:rPr>
          </w:pPr>
          <w:hyperlink w:anchor="_Toc15635431" w:history="1">
            <w:r w:rsidRPr="004C5C96">
              <w:rPr>
                <w:rStyle w:val="Hyperlink"/>
              </w:rPr>
              <w:t>A.2. Cerere copie act arhivă</w:t>
            </w:r>
            <w:r>
              <w:rPr>
                <w:webHidden/>
              </w:rPr>
              <w:tab/>
            </w:r>
            <w:r>
              <w:rPr>
                <w:webHidden/>
              </w:rPr>
              <w:fldChar w:fldCharType="begin"/>
            </w:r>
            <w:r>
              <w:rPr>
                <w:webHidden/>
              </w:rPr>
              <w:instrText xml:space="preserve"> PAGEREF _Toc15635431 \h </w:instrText>
            </w:r>
            <w:r>
              <w:rPr>
                <w:webHidden/>
              </w:rPr>
            </w:r>
            <w:r>
              <w:rPr>
                <w:webHidden/>
              </w:rPr>
              <w:fldChar w:fldCharType="separate"/>
            </w:r>
            <w:r>
              <w:rPr>
                <w:webHidden/>
              </w:rPr>
              <w:t>247</w:t>
            </w:r>
            <w:r>
              <w:rPr>
                <w:webHidden/>
              </w:rPr>
              <w:fldChar w:fldCharType="end"/>
            </w:r>
          </w:hyperlink>
        </w:p>
        <w:p w:rsidR="00641C8B" w:rsidRDefault="00641C8B">
          <w:pPr>
            <w:pStyle w:val="TOC3"/>
            <w:rPr>
              <w:rFonts w:asciiTheme="minorHAnsi" w:eastAsiaTheme="minorEastAsia" w:hAnsiTheme="minorHAnsi"/>
              <w:lang w:val="en-US"/>
            </w:rPr>
          </w:pPr>
          <w:hyperlink w:anchor="_Toc15635432" w:history="1">
            <w:r w:rsidRPr="004C5C96">
              <w:rPr>
                <w:rStyle w:val="Hyperlink"/>
                <w:lang w:val="en-US"/>
              </w:rPr>
              <w:t>A.3. Cerere adeverinţă vechime</w:t>
            </w:r>
            <w:r>
              <w:rPr>
                <w:webHidden/>
              </w:rPr>
              <w:tab/>
            </w:r>
            <w:r>
              <w:rPr>
                <w:webHidden/>
              </w:rPr>
              <w:fldChar w:fldCharType="begin"/>
            </w:r>
            <w:r>
              <w:rPr>
                <w:webHidden/>
              </w:rPr>
              <w:instrText xml:space="preserve"> PAGEREF _Toc15635432 \h </w:instrText>
            </w:r>
            <w:r>
              <w:rPr>
                <w:webHidden/>
              </w:rPr>
            </w:r>
            <w:r>
              <w:rPr>
                <w:webHidden/>
              </w:rPr>
              <w:fldChar w:fldCharType="separate"/>
            </w:r>
            <w:r>
              <w:rPr>
                <w:webHidden/>
              </w:rPr>
              <w:t>249</w:t>
            </w:r>
            <w:r>
              <w:rPr>
                <w:webHidden/>
              </w:rPr>
              <w:fldChar w:fldCharType="end"/>
            </w:r>
          </w:hyperlink>
        </w:p>
        <w:p w:rsidR="00641C8B" w:rsidRDefault="00641C8B">
          <w:pPr>
            <w:pStyle w:val="TOC3"/>
            <w:rPr>
              <w:rFonts w:asciiTheme="minorHAnsi" w:eastAsiaTheme="minorEastAsia" w:hAnsiTheme="minorHAnsi"/>
              <w:lang w:val="en-US"/>
            </w:rPr>
          </w:pPr>
          <w:hyperlink w:anchor="_Toc15635433" w:history="1">
            <w:r w:rsidRPr="004C5C96">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_Toc15635433 \h </w:instrText>
            </w:r>
            <w:r>
              <w:rPr>
                <w:webHidden/>
              </w:rPr>
            </w:r>
            <w:r>
              <w:rPr>
                <w:webHidden/>
              </w:rPr>
              <w:fldChar w:fldCharType="separate"/>
            </w:r>
            <w:r>
              <w:rPr>
                <w:webHidden/>
              </w:rPr>
              <w:t>251</w:t>
            </w:r>
            <w:r>
              <w:rPr>
                <w:webHidden/>
              </w:rPr>
              <w:fldChar w:fldCharType="end"/>
            </w:r>
          </w:hyperlink>
        </w:p>
        <w:p w:rsidR="00641C8B" w:rsidRDefault="00641C8B">
          <w:pPr>
            <w:pStyle w:val="TOC3"/>
            <w:rPr>
              <w:rFonts w:asciiTheme="minorHAnsi" w:eastAsiaTheme="minorEastAsia" w:hAnsiTheme="minorHAnsi"/>
              <w:lang w:val="en-US"/>
            </w:rPr>
          </w:pPr>
          <w:hyperlink w:anchor="_Toc15635434" w:history="1">
            <w:r w:rsidRPr="004C5C96">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_Toc15635434 \h </w:instrText>
            </w:r>
            <w:r>
              <w:rPr>
                <w:webHidden/>
              </w:rPr>
            </w:r>
            <w:r>
              <w:rPr>
                <w:webHidden/>
              </w:rPr>
              <w:fldChar w:fldCharType="separate"/>
            </w:r>
            <w:r>
              <w:rPr>
                <w:webHidden/>
              </w:rPr>
              <w:t>254</w:t>
            </w:r>
            <w:r>
              <w:rPr>
                <w:webHidden/>
              </w:rPr>
              <w:fldChar w:fldCharType="end"/>
            </w:r>
          </w:hyperlink>
        </w:p>
        <w:p w:rsidR="00641C8B" w:rsidRDefault="00641C8B">
          <w:pPr>
            <w:pStyle w:val="TOC3"/>
            <w:rPr>
              <w:rFonts w:asciiTheme="minorHAnsi" w:eastAsiaTheme="minorEastAsia" w:hAnsiTheme="minorHAnsi"/>
              <w:lang w:val="en-US"/>
            </w:rPr>
          </w:pPr>
          <w:hyperlink w:anchor="_Toc15635435" w:history="1">
            <w:r w:rsidRPr="004C5C96">
              <w:rPr>
                <w:rStyle w:val="Hyperlink"/>
              </w:rPr>
              <w:t>A.6. Cerere înscriere în listele electorale</w:t>
            </w:r>
            <w:r>
              <w:rPr>
                <w:webHidden/>
              </w:rPr>
              <w:tab/>
            </w:r>
            <w:r>
              <w:rPr>
                <w:webHidden/>
              </w:rPr>
              <w:fldChar w:fldCharType="begin"/>
            </w:r>
            <w:r>
              <w:rPr>
                <w:webHidden/>
              </w:rPr>
              <w:instrText xml:space="preserve"> PAGEREF _Toc15635435 \h </w:instrText>
            </w:r>
            <w:r>
              <w:rPr>
                <w:webHidden/>
              </w:rPr>
            </w:r>
            <w:r>
              <w:rPr>
                <w:webHidden/>
              </w:rPr>
              <w:fldChar w:fldCharType="separate"/>
            </w:r>
            <w:r>
              <w:rPr>
                <w:webHidden/>
              </w:rPr>
              <w:t>257</w:t>
            </w:r>
            <w:r>
              <w:rPr>
                <w:webHidden/>
              </w:rPr>
              <w:fldChar w:fldCharType="end"/>
            </w:r>
          </w:hyperlink>
        </w:p>
        <w:p w:rsidR="00641C8B" w:rsidRDefault="00641C8B">
          <w:pPr>
            <w:pStyle w:val="TOC3"/>
            <w:rPr>
              <w:rFonts w:asciiTheme="minorHAnsi" w:eastAsiaTheme="minorEastAsia" w:hAnsiTheme="minorHAnsi"/>
              <w:lang w:val="en-US"/>
            </w:rPr>
          </w:pPr>
          <w:hyperlink w:anchor="_Toc15635436" w:history="1">
            <w:r w:rsidRPr="004C5C96">
              <w:rPr>
                <w:rStyle w:val="Hyperlink"/>
                <w:rFonts w:eastAsiaTheme="majorEastAsia" w:cs="Liberation Seri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Pr="004C5C96">
              <w:rPr>
                <w:rStyle w:val="Hyperlink"/>
              </w:rPr>
              <w:t>.</w:t>
            </w:r>
            <w:r>
              <w:rPr>
                <w:webHidden/>
              </w:rPr>
              <w:tab/>
            </w:r>
            <w:r>
              <w:rPr>
                <w:webHidden/>
              </w:rPr>
              <w:fldChar w:fldCharType="begin"/>
            </w:r>
            <w:r>
              <w:rPr>
                <w:webHidden/>
              </w:rPr>
              <w:instrText xml:space="preserve"> PAGEREF _Toc15635436 \h </w:instrText>
            </w:r>
            <w:r>
              <w:rPr>
                <w:webHidden/>
              </w:rPr>
            </w:r>
            <w:r>
              <w:rPr>
                <w:webHidden/>
              </w:rPr>
              <w:fldChar w:fldCharType="separate"/>
            </w:r>
            <w:r>
              <w:rPr>
                <w:webHidden/>
              </w:rPr>
              <w:t>259</w:t>
            </w:r>
            <w:r>
              <w:rPr>
                <w:webHidden/>
              </w:rPr>
              <w:fldChar w:fldCharType="end"/>
            </w:r>
          </w:hyperlink>
        </w:p>
        <w:p w:rsidR="00641C8B" w:rsidRDefault="00641C8B">
          <w:pPr>
            <w:pStyle w:val="TOC1"/>
            <w:rPr>
              <w:rFonts w:asciiTheme="minorHAnsi" w:eastAsiaTheme="minorEastAsia" w:hAnsiTheme="minorHAnsi"/>
              <w:sz w:val="22"/>
              <w:lang w:val="en-US"/>
            </w:rPr>
          </w:pPr>
          <w:hyperlink w:anchor="_Toc15635437" w:history="1">
            <w:r w:rsidRPr="004C5C96">
              <w:rPr>
                <w:rStyle w:val="Hyperlink"/>
              </w:rPr>
              <w:t>CAP.5 SERVICIUL CENTRUL DE INFORMARE PENTRU CETĂȚENI</w:t>
            </w:r>
            <w:r>
              <w:rPr>
                <w:webHidden/>
              </w:rPr>
              <w:tab/>
            </w:r>
            <w:r>
              <w:rPr>
                <w:webHidden/>
              </w:rPr>
              <w:fldChar w:fldCharType="begin"/>
            </w:r>
            <w:r>
              <w:rPr>
                <w:webHidden/>
              </w:rPr>
              <w:instrText xml:space="preserve"> PAGEREF _Toc15635437 \h </w:instrText>
            </w:r>
            <w:r>
              <w:rPr>
                <w:webHidden/>
              </w:rPr>
            </w:r>
            <w:r>
              <w:rPr>
                <w:webHidden/>
              </w:rPr>
              <w:fldChar w:fldCharType="separate"/>
            </w:r>
            <w:r>
              <w:rPr>
                <w:webHidden/>
              </w:rPr>
              <w:t>261</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38" w:history="1">
            <w:r w:rsidRPr="004C5C96">
              <w:rPr>
                <w:rStyle w:val="Hyperlink"/>
              </w:rPr>
              <w:t>5.1. Înscriere în audiență</w:t>
            </w:r>
            <w:r>
              <w:rPr>
                <w:webHidden/>
              </w:rPr>
              <w:tab/>
            </w:r>
            <w:r>
              <w:rPr>
                <w:webHidden/>
              </w:rPr>
              <w:fldChar w:fldCharType="begin"/>
            </w:r>
            <w:r>
              <w:rPr>
                <w:webHidden/>
              </w:rPr>
              <w:instrText xml:space="preserve"> PAGEREF _Toc15635438 \h </w:instrText>
            </w:r>
            <w:r>
              <w:rPr>
                <w:webHidden/>
              </w:rPr>
            </w:r>
            <w:r>
              <w:rPr>
                <w:webHidden/>
              </w:rPr>
              <w:fldChar w:fldCharType="separate"/>
            </w:r>
            <w:r>
              <w:rPr>
                <w:webHidden/>
              </w:rPr>
              <w:t>261</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39" w:history="1">
            <w:r w:rsidRPr="004C5C96">
              <w:rPr>
                <w:rStyle w:val="Hyperlink"/>
              </w:rPr>
              <w:t>5.2. Legea nr.544/2001 – privind liberul acces la informaţiile de interes public</w:t>
            </w:r>
            <w:r>
              <w:rPr>
                <w:webHidden/>
              </w:rPr>
              <w:tab/>
            </w:r>
            <w:r>
              <w:rPr>
                <w:webHidden/>
              </w:rPr>
              <w:fldChar w:fldCharType="begin"/>
            </w:r>
            <w:r>
              <w:rPr>
                <w:webHidden/>
              </w:rPr>
              <w:instrText xml:space="preserve"> PAGEREF _Toc15635439 \h </w:instrText>
            </w:r>
            <w:r>
              <w:rPr>
                <w:webHidden/>
              </w:rPr>
            </w:r>
            <w:r>
              <w:rPr>
                <w:webHidden/>
              </w:rPr>
              <w:fldChar w:fldCharType="separate"/>
            </w:r>
            <w:r>
              <w:rPr>
                <w:webHidden/>
              </w:rPr>
              <w:t>266</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40" w:history="1">
            <w:r w:rsidRPr="004C5C96">
              <w:rPr>
                <w:rStyle w:val="Hyperlink"/>
              </w:rPr>
              <w:t>5.3. Acordare premii persoane vârstnice</w:t>
            </w:r>
            <w:r>
              <w:rPr>
                <w:webHidden/>
              </w:rPr>
              <w:tab/>
            </w:r>
            <w:r>
              <w:rPr>
                <w:webHidden/>
              </w:rPr>
              <w:fldChar w:fldCharType="begin"/>
            </w:r>
            <w:r>
              <w:rPr>
                <w:webHidden/>
              </w:rPr>
              <w:instrText xml:space="preserve"> PAGEREF _Toc15635440 \h </w:instrText>
            </w:r>
            <w:r>
              <w:rPr>
                <w:webHidden/>
              </w:rPr>
            </w:r>
            <w:r>
              <w:rPr>
                <w:webHidden/>
              </w:rPr>
              <w:fldChar w:fldCharType="separate"/>
            </w:r>
            <w:r>
              <w:rPr>
                <w:webHidden/>
              </w:rPr>
              <w:t>270</w:t>
            </w:r>
            <w:r>
              <w:rPr>
                <w:webHidden/>
              </w:rPr>
              <w:fldChar w:fldCharType="end"/>
            </w:r>
          </w:hyperlink>
        </w:p>
        <w:p w:rsidR="00641C8B" w:rsidRDefault="00641C8B">
          <w:pPr>
            <w:pStyle w:val="TOC3"/>
            <w:tabs>
              <w:tab w:val="left" w:pos="1100"/>
            </w:tabs>
            <w:rPr>
              <w:rFonts w:asciiTheme="minorHAnsi" w:eastAsiaTheme="minorEastAsia" w:hAnsiTheme="minorHAnsi"/>
              <w:lang w:val="en-US"/>
            </w:rPr>
          </w:pPr>
          <w:hyperlink w:anchor="_Toc15635441" w:history="1">
            <w:r w:rsidRPr="004C5C96">
              <w:rPr>
                <w:rStyle w:val="Hyperlink"/>
              </w:rPr>
              <w:t>A.</w:t>
            </w:r>
            <w:r>
              <w:rPr>
                <w:rFonts w:asciiTheme="minorHAnsi" w:eastAsiaTheme="minorEastAsia" w:hAnsiTheme="minorHAnsi"/>
                <w:lang w:val="en-US"/>
              </w:rPr>
              <w:tab/>
            </w:r>
            <w:r w:rsidRPr="004C5C96">
              <w:rPr>
                <w:rStyle w:val="Hyperlink"/>
              </w:rPr>
              <w:t>Cereri pentru acordarea de premii bănești pentru persoane vârstnice</w:t>
            </w:r>
            <w:r>
              <w:rPr>
                <w:webHidden/>
              </w:rPr>
              <w:tab/>
            </w:r>
            <w:r>
              <w:rPr>
                <w:webHidden/>
              </w:rPr>
              <w:fldChar w:fldCharType="begin"/>
            </w:r>
            <w:r>
              <w:rPr>
                <w:webHidden/>
              </w:rPr>
              <w:instrText xml:space="preserve"> PAGEREF _Toc15635441 \h </w:instrText>
            </w:r>
            <w:r>
              <w:rPr>
                <w:webHidden/>
              </w:rPr>
            </w:r>
            <w:r>
              <w:rPr>
                <w:webHidden/>
              </w:rPr>
              <w:fldChar w:fldCharType="separate"/>
            </w:r>
            <w:r>
              <w:rPr>
                <w:webHidden/>
              </w:rPr>
              <w:t>270</w:t>
            </w:r>
            <w:r>
              <w:rPr>
                <w:webHidden/>
              </w:rPr>
              <w:fldChar w:fldCharType="end"/>
            </w:r>
          </w:hyperlink>
        </w:p>
        <w:p w:rsidR="00641C8B" w:rsidRDefault="00641C8B">
          <w:pPr>
            <w:pStyle w:val="TOC3"/>
            <w:rPr>
              <w:rFonts w:asciiTheme="minorHAnsi" w:eastAsiaTheme="minorEastAsia" w:hAnsiTheme="minorHAnsi"/>
              <w:lang w:val="en-US"/>
            </w:rPr>
          </w:pPr>
          <w:hyperlink w:anchor="_Toc15635442" w:history="1">
            <w:r w:rsidRPr="004C5C96">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_Toc15635442 \h </w:instrText>
            </w:r>
            <w:r>
              <w:rPr>
                <w:webHidden/>
              </w:rPr>
            </w:r>
            <w:r>
              <w:rPr>
                <w:webHidden/>
              </w:rPr>
              <w:fldChar w:fldCharType="separate"/>
            </w:r>
            <w:r>
              <w:rPr>
                <w:webHidden/>
              </w:rPr>
              <w:t>270</w:t>
            </w:r>
            <w:r>
              <w:rPr>
                <w:webHidden/>
              </w:rPr>
              <w:fldChar w:fldCharType="end"/>
            </w:r>
          </w:hyperlink>
        </w:p>
        <w:p w:rsidR="00641C8B" w:rsidRDefault="00641C8B">
          <w:pPr>
            <w:pStyle w:val="TOC3"/>
            <w:rPr>
              <w:rFonts w:asciiTheme="minorHAnsi" w:eastAsiaTheme="minorEastAsia" w:hAnsiTheme="minorHAnsi"/>
              <w:lang w:val="en-US"/>
            </w:rPr>
          </w:pPr>
          <w:hyperlink w:anchor="_Toc15635443" w:history="1">
            <w:r w:rsidRPr="004C5C96">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_Toc15635443 \h </w:instrText>
            </w:r>
            <w:r>
              <w:rPr>
                <w:webHidden/>
              </w:rPr>
            </w:r>
            <w:r>
              <w:rPr>
                <w:webHidden/>
              </w:rPr>
              <w:fldChar w:fldCharType="separate"/>
            </w:r>
            <w:r>
              <w:rPr>
                <w:webHidden/>
              </w:rPr>
              <w:t>272</w:t>
            </w:r>
            <w:r>
              <w:rPr>
                <w:webHidden/>
              </w:rPr>
              <w:fldChar w:fldCharType="end"/>
            </w:r>
          </w:hyperlink>
        </w:p>
        <w:p w:rsidR="00641C8B" w:rsidRDefault="00641C8B">
          <w:pPr>
            <w:pStyle w:val="TOC3"/>
            <w:rPr>
              <w:rFonts w:asciiTheme="minorHAnsi" w:eastAsiaTheme="minorEastAsia" w:hAnsiTheme="minorHAnsi"/>
              <w:lang w:val="en-US"/>
            </w:rPr>
          </w:pPr>
          <w:hyperlink w:anchor="_Toc15635444" w:history="1">
            <w:r w:rsidRPr="004C5C96">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_Toc15635444 \h </w:instrText>
            </w:r>
            <w:r>
              <w:rPr>
                <w:webHidden/>
              </w:rPr>
            </w:r>
            <w:r>
              <w:rPr>
                <w:webHidden/>
              </w:rPr>
              <w:fldChar w:fldCharType="separate"/>
            </w:r>
            <w:r>
              <w:rPr>
                <w:webHidden/>
              </w:rPr>
              <w:t>274</w:t>
            </w:r>
            <w:r>
              <w:rPr>
                <w:webHidden/>
              </w:rPr>
              <w:fldChar w:fldCharType="end"/>
            </w:r>
          </w:hyperlink>
        </w:p>
        <w:p w:rsidR="00641C8B" w:rsidRDefault="00641C8B">
          <w:pPr>
            <w:pStyle w:val="TOC3"/>
            <w:rPr>
              <w:rFonts w:asciiTheme="minorHAnsi" w:eastAsiaTheme="minorEastAsia" w:hAnsiTheme="minorHAnsi"/>
              <w:lang w:val="en-US"/>
            </w:rPr>
          </w:pPr>
          <w:hyperlink w:anchor="_Toc15635445" w:history="1">
            <w:r w:rsidRPr="004C5C96">
              <w:rPr>
                <w:rStyle w:val="Hyperlink"/>
                <w:lang w:val="en-US"/>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_Toc15635445 \h </w:instrText>
            </w:r>
            <w:r>
              <w:rPr>
                <w:webHidden/>
              </w:rPr>
            </w:r>
            <w:r>
              <w:rPr>
                <w:webHidden/>
              </w:rPr>
              <w:fldChar w:fldCharType="separate"/>
            </w:r>
            <w:r>
              <w:rPr>
                <w:webHidden/>
              </w:rPr>
              <w:t>276</w:t>
            </w:r>
            <w:r>
              <w:rPr>
                <w:webHidden/>
              </w:rPr>
              <w:fldChar w:fldCharType="end"/>
            </w:r>
          </w:hyperlink>
        </w:p>
        <w:p w:rsidR="00641C8B" w:rsidRDefault="00641C8B">
          <w:pPr>
            <w:pStyle w:val="TOC1"/>
            <w:rPr>
              <w:rFonts w:asciiTheme="minorHAnsi" w:eastAsiaTheme="minorEastAsia" w:hAnsiTheme="minorHAnsi"/>
              <w:sz w:val="22"/>
              <w:lang w:val="en-US"/>
            </w:rPr>
          </w:pPr>
          <w:hyperlink w:anchor="_Toc15635446" w:history="1">
            <w:r w:rsidRPr="004C5C96">
              <w:rPr>
                <w:rStyle w:val="Hyperlink"/>
                <w:rFonts w:eastAsia="Times New Roman" w:cs="Verdana"/>
              </w:rPr>
              <w:t>CAP.6. DIRECȚIA URBANISM</w:t>
            </w:r>
            <w:r>
              <w:rPr>
                <w:webHidden/>
              </w:rPr>
              <w:tab/>
            </w:r>
            <w:r>
              <w:rPr>
                <w:webHidden/>
              </w:rPr>
              <w:fldChar w:fldCharType="begin"/>
            </w:r>
            <w:r>
              <w:rPr>
                <w:webHidden/>
              </w:rPr>
              <w:instrText xml:space="preserve"> PAGEREF _Toc15635446 \h </w:instrText>
            </w:r>
            <w:r>
              <w:rPr>
                <w:webHidden/>
              </w:rPr>
            </w:r>
            <w:r>
              <w:rPr>
                <w:webHidden/>
              </w:rPr>
              <w:fldChar w:fldCharType="separate"/>
            </w:r>
            <w:r>
              <w:rPr>
                <w:webHidden/>
              </w:rPr>
              <w:t>278</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47" w:history="1">
            <w:r w:rsidRPr="004C5C96">
              <w:rPr>
                <w:rStyle w:val="Hyperlink"/>
                <w:rFonts w:eastAsia="Times New Roman"/>
              </w:rPr>
              <w:t>A. CERTIFICATUL  DE  URBANISM</w:t>
            </w:r>
            <w:r>
              <w:rPr>
                <w:webHidden/>
              </w:rPr>
              <w:tab/>
            </w:r>
            <w:r>
              <w:rPr>
                <w:webHidden/>
              </w:rPr>
              <w:fldChar w:fldCharType="begin"/>
            </w:r>
            <w:r>
              <w:rPr>
                <w:webHidden/>
              </w:rPr>
              <w:instrText xml:space="preserve"> PAGEREF _Toc15635447 \h </w:instrText>
            </w:r>
            <w:r>
              <w:rPr>
                <w:webHidden/>
              </w:rPr>
            </w:r>
            <w:r>
              <w:rPr>
                <w:webHidden/>
              </w:rPr>
              <w:fldChar w:fldCharType="separate"/>
            </w:r>
            <w:r>
              <w:rPr>
                <w:webHidden/>
              </w:rPr>
              <w:t>278</w:t>
            </w:r>
            <w:r>
              <w:rPr>
                <w:webHidden/>
              </w:rPr>
              <w:fldChar w:fldCharType="end"/>
            </w:r>
          </w:hyperlink>
        </w:p>
        <w:p w:rsidR="00641C8B" w:rsidRDefault="00641C8B">
          <w:pPr>
            <w:pStyle w:val="TOC3"/>
            <w:rPr>
              <w:rFonts w:asciiTheme="minorHAnsi" w:eastAsiaTheme="minorEastAsia" w:hAnsiTheme="minorHAnsi"/>
              <w:lang w:val="en-US"/>
            </w:rPr>
          </w:pPr>
          <w:hyperlink w:anchor="_Toc15635448" w:history="1">
            <w:r w:rsidRPr="004C5C96">
              <w:rPr>
                <w:rStyle w:val="Hyperlink"/>
                <w:lang w:val="en-US"/>
              </w:rPr>
              <w:t>A.1. CERTIFICAT DE URBANISM CONSTRUIRE / DESFIINȚARE / ELABORARE PUZ, PUD</w:t>
            </w:r>
            <w:r>
              <w:rPr>
                <w:webHidden/>
              </w:rPr>
              <w:tab/>
            </w:r>
            <w:r>
              <w:rPr>
                <w:webHidden/>
              </w:rPr>
              <w:fldChar w:fldCharType="begin"/>
            </w:r>
            <w:r>
              <w:rPr>
                <w:webHidden/>
              </w:rPr>
              <w:instrText xml:space="preserve"> PAGEREF _Toc15635448 \h </w:instrText>
            </w:r>
            <w:r>
              <w:rPr>
                <w:webHidden/>
              </w:rPr>
            </w:r>
            <w:r>
              <w:rPr>
                <w:webHidden/>
              </w:rPr>
              <w:fldChar w:fldCharType="separate"/>
            </w:r>
            <w:r>
              <w:rPr>
                <w:webHidden/>
              </w:rPr>
              <w:t>281</w:t>
            </w:r>
            <w:r>
              <w:rPr>
                <w:webHidden/>
              </w:rPr>
              <w:fldChar w:fldCharType="end"/>
            </w:r>
          </w:hyperlink>
        </w:p>
        <w:p w:rsidR="00641C8B" w:rsidRDefault="00641C8B">
          <w:pPr>
            <w:pStyle w:val="TOC3"/>
            <w:rPr>
              <w:rFonts w:asciiTheme="minorHAnsi" w:eastAsiaTheme="minorEastAsia" w:hAnsiTheme="minorHAnsi"/>
              <w:lang w:val="en-US"/>
            </w:rPr>
          </w:pPr>
          <w:hyperlink w:anchor="_Toc15635449" w:history="1">
            <w:r w:rsidRPr="004C5C96">
              <w:rPr>
                <w:rStyle w:val="Hyperlink"/>
                <w:lang w:val="en-US"/>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_Toc15635449 \h </w:instrText>
            </w:r>
            <w:r>
              <w:rPr>
                <w:webHidden/>
              </w:rPr>
            </w:r>
            <w:r>
              <w:rPr>
                <w:webHidden/>
              </w:rPr>
              <w:fldChar w:fldCharType="separate"/>
            </w:r>
            <w:r>
              <w:rPr>
                <w:webHidden/>
              </w:rPr>
              <w:t>283</w:t>
            </w:r>
            <w:r>
              <w:rPr>
                <w:webHidden/>
              </w:rPr>
              <w:fldChar w:fldCharType="end"/>
            </w:r>
          </w:hyperlink>
        </w:p>
        <w:p w:rsidR="00641C8B" w:rsidRDefault="00641C8B">
          <w:pPr>
            <w:pStyle w:val="TOC3"/>
            <w:rPr>
              <w:rFonts w:asciiTheme="minorHAnsi" w:eastAsiaTheme="minorEastAsia" w:hAnsiTheme="minorHAnsi"/>
              <w:lang w:val="en-US"/>
            </w:rPr>
          </w:pPr>
          <w:hyperlink w:anchor="_Toc15635450" w:history="1">
            <w:r w:rsidRPr="004C5C96">
              <w:rPr>
                <w:rStyle w:val="Hyperlink"/>
              </w:rPr>
              <w:t>A.3. CERTIFICAT URBANISM INFORMARE PRIVIND OPERAȚIUNI NOTARIALE ȘI CERERI ÎN JUSTIȚIE</w:t>
            </w:r>
            <w:r>
              <w:rPr>
                <w:webHidden/>
              </w:rPr>
              <w:tab/>
            </w:r>
            <w:r>
              <w:rPr>
                <w:webHidden/>
              </w:rPr>
              <w:fldChar w:fldCharType="begin"/>
            </w:r>
            <w:r>
              <w:rPr>
                <w:webHidden/>
              </w:rPr>
              <w:instrText xml:space="preserve"> PAGEREF _Toc15635450 \h </w:instrText>
            </w:r>
            <w:r>
              <w:rPr>
                <w:webHidden/>
              </w:rPr>
            </w:r>
            <w:r>
              <w:rPr>
                <w:webHidden/>
              </w:rPr>
              <w:fldChar w:fldCharType="separate"/>
            </w:r>
            <w:r>
              <w:rPr>
                <w:webHidden/>
              </w:rPr>
              <w:t>286</w:t>
            </w:r>
            <w:r>
              <w:rPr>
                <w:webHidden/>
              </w:rPr>
              <w:fldChar w:fldCharType="end"/>
            </w:r>
          </w:hyperlink>
        </w:p>
        <w:p w:rsidR="00641C8B" w:rsidRDefault="00641C8B">
          <w:pPr>
            <w:pStyle w:val="TOC3"/>
            <w:rPr>
              <w:rFonts w:asciiTheme="minorHAnsi" w:eastAsiaTheme="minorEastAsia" w:hAnsiTheme="minorHAnsi"/>
              <w:lang w:val="en-US"/>
            </w:rPr>
          </w:pPr>
          <w:hyperlink w:anchor="_Toc15635451" w:history="1">
            <w:r w:rsidRPr="004C5C96">
              <w:rPr>
                <w:rStyle w:val="Hyperlink"/>
                <w:lang w:val="en-US"/>
              </w:rPr>
              <w:t>A.4. PRELUNGIRE CERTIFICAT DE URBANISM</w:t>
            </w:r>
            <w:r>
              <w:rPr>
                <w:webHidden/>
              </w:rPr>
              <w:tab/>
            </w:r>
            <w:r>
              <w:rPr>
                <w:webHidden/>
              </w:rPr>
              <w:fldChar w:fldCharType="begin"/>
            </w:r>
            <w:r>
              <w:rPr>
                <w:webHidden/>
              </w:rPr>
              <w:instrText xml:space="preserve"> PAGEREF _Toc15635451 \h </w:instrText>
            </w:r>
            <w:r>
              <w:rPr>
                <w:webHidden/>
              </w:rPr>
            </w:r>
            <w:r>
              <w:rPr>
                <w:webHidden/>
              </w:rPr>
              <w:fldChar w:fldCharType="separate"/>
            </w:r>
            <w:r>
              <w:rPr>
                <w:webHidden/>
              </w:rPr>
              <w:t>287</w:t>
            </w:r>
            <w:r>
              <w:rPr>
                <w:webHidden/>
              </w:rPr>
              <w:fldChar w:fldCharType="end"/>
            </w:r>
          </w:hyperlink>
        </w:p>
        <w:p w:rsidR="00641C8B" w:rsidRDefault="00641C8B">
          <w:pPr>
            <w:pStyle w:val="TOC2"/>
            <w:tabs>
              <w:tab w:val="left" w:pos="880"/>
            </w:tabs>
            <w:rPr>
              <w:rFonts w:asciiTheme="minorHAnsi" w:eastAsiaTheme="minorEastAsia" w:hAnsiTheme="minorHAnsi" w:cstheme="minorBidi"/>
              <w:bCs w:val="0"/>
              <w:lang w:val="en-US"/>
            </w:rPr>
          </w:pPr>
          <w:hyperlink w:anchor="_Toc15635452" w:history="1">
            <w:r w:rsidRPr="004C5C96">
              <w:rPr>
                <w:rStyle w:val="Hyperlink"/>
                <w:rFonts w:eastAsia="Times New Roman"/>
              </w:rPr>
              <w:t>B.</w:t>
            </w:r>
            <w:r>
              <w:rPr>
                <w:rFonts w:asciiTheme="minorHAnsi" w:eastAsiaTheme="minorEastAsia" w:hAnsiTheme="minorHAnsi" w:cstheme="minorBidi"/>
                <w:bCs w:val="0"/>
                <w:lang w:val="en-US"/>
              </w:rPr>
              <w:tab/>
            </w:r>
            <w:r w:rsidRPr="004C5C96">
              <w:rPr>
                <w:rStyle w:val="Hyperlink"/>
                <w:rFonts w:eastAsia="Times New Roman"/>
              </w:rPr>
              <w:t>AUTORIZAȚIA DE CONSTRUIRE / DESFIINȚARE</w:t>
            </w:r>
            <w:r>
              <w:rPr>
                <w:webHidden/>
              </w:rPr>
              <w:tab/>
            </w:r>
            <w:r>
              <w:rPr>
                <w:webHidden/>
              </w:rPr>
              <w:fldChar w:fldCharType="begin"/>
            </w:r>
            <w:r>
              <w:rPr>
                <w:webHidden/>
              </w:rPr>
              <w:instrText xml:space="preserve"> PAGEREF _Toc15635452 \h </w:instrText>
            </w:r>
            <w:r>
              <w:rPr>
                <w:webHidden/>
              </w:rPr>
            </w:r>
            <w:r>
              <w:rPr>
                <w:webHidden/>
              </w:rPr>
              <w:fldChar w:fldCharType="separate"/>
            </w:r>
            <w:r>
              <w:rPr>
                <w:webHidden/>
              </w:rPr>
              <w:t>289</w:t>
            </w:r>
            <w:r>
              <w:rPr>
                <w:webHidden/>
              </w:rPr>
              <w:fldChar w:fldCharType="end"/>
            </w:r>
          </w:hyperlink>
        </w:p>
        <w:p w:rsidR="00641C8B" w:rsidRDefault="00641C8B">
          <w:pPr>
            <w:pStyle w:val="TOC3"/>
            <w:rPr>
              <w:rFonts w:asciiTheme="minorHAnsi" w:eastAsiaTheme="minorEastAsia" w:hAnsiTheme="minorHAnsi"/>
              <w:lang w:val="en-US"/>
            </w:rPr>
          </w:pPr>
          <w:hyperlink w:anchor="_Toc15635453" w:history="1">
            <w:r w:rsidRPr="004C5C96">
              <w:rPr>
                <w:rStyle w:val="Hyperlink"/>
              </w:rPr>
              <w:t>B.1. AUTORIZAȚIA DE CONSTRUIRE / DESFIINȚARE</w:t>
            </w:r>
            <w:r>
              <w:rPr>
                <w:webHidden/>
              </w:rPr>
              <w:tab/>
            </w:r>
            <w:r>
              <w:rPr>
                <w:webHidden/>
              </w:rPr>
              <w:fldChar w:fldCharType="begin"/>
            </w:r>
            <w:r>
              <w:rPr>
                <w:webHidden/>
              </w:rPr>
              <w:instrText xml:space="preserve"> PAGEREF _Toc15635453 \h </w:instrText>
            </w:r>
            <w:r>
              <w:rPr>
                <w:webHidden/>
              </w:rPr>
            </w:r>
            <w:r>
              <w:rPr>
                <w:webHidden/>
              </w:rPr>
              <w:fldChar w:fldCharType="separate"/>
            </w:r>
            <w:r>
              <w:rPr>
                <w:webHidden/>
              </w:rPr>
              <w:t>289</w:t>
            </w:r>
            <w:r>
              <w:rPr>
                <w:webHidden/>
              </w:rPr>
              <w:fldChar w:fldCharType="end"/>
            </w:r>
          </w:hyperlink>
        </w:p>
        <w:p w:rsidR="00641C8B" w:rsidRDefault="00641C8B">
          <w:pPr>
            <w:pStyle w:val="TOC3"/>
            <w:rPr>
              <w:rFonts w:asciiTheme="minorHAnsi" w:eastAsiaTheme="minorEastAsia" w:hAnsiTheme="minorHAnsi"/>
              <w:lang w:val="en-US"/>
            </w:rPr>
          </w:pPr>
          <w:hyperlink w:anchor="_Toc15635454" w:history="1">
            <w:r w:rsidRPr="004C5C96">
              <w:rPr>
                <w:rStyle w:val="Hyperlink"/>
                <w:lang w:val="en-US"/>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_Toc15635454 \h </w:instrText>
            </w:r>
            <w:r>
              <w:rPr>
                <w:webHidden/>
              </w:rPr>
            </w:r>
            <w:r>
              <w:rPr>
                <w:webHidden/>
              </w:rPr>
              <w:fldChar w:fldCharType="separate"/>
            </w:r>
            <w:r>
              <w:rPr>
                <w:webHidden/>
              </w:rPr>
              <w:t>301</w:t>
            </w:r>
            <w:r>
              <w:rPr>
                <w:webHidden/>
              </w:rPr>
              <w:fldChar w:fldCharType="end"/>
            </w:r>
          </w:hyperlink>
        </w:p>
        <w:p w:rsidR="00641C8B" w:rsidRDefault="00641C8B">
          <w:pPr>
            <w:pStyle w:val="TOC3"/>
            <w:rPr>
              <w:rFonts w:asciiTheme="minorHAnsi" w:eastAsiaTheme="minorEastAsia" w:hAnsiTheme="minorHAnsi"/>
              <w:lang w:val="en-US"/>
            </w:rPr>
          </w:pPr>
          <w:hyperlink w:anchor="_Toc15635455" w:history="1">
            <w:r w:rsidRPr="004C5C96">
              <w:rPr>
                <w:rStyle w:val="Hyperlink"/>
                <w:lang w:val="en-US"/>
              </w:rPr>
              <w:t>B.3. DOCUMENTAȚIE MODIFICARE PROIECT ÎN EXECUȚIE CU AC ÎN TERMEN DE VALABILITATE</w:t>
            </w:r>
            <w:r>
              <w:rPr>
                <w:webHidden/>
              </w:rPr>
              <w:tab/>
            </w:r>
            <w:r>
              <w:rPr>
                <w:webHidden/>
              </w:rPr>
              <w:fldChar w:fldCharType="begin"/>
            </w:r>
            <w:r>
              <w:rPr>
                <w:webHidden/>
              </w:rPr>
              <w:instrText xml:space="preserve"> PAGEREF _Toc15635455 \h </w:instrText>
            </w:r>
            <w:r>
              <w:rPr>
                <w:webHidden/>
              </w:rPr>
            </w:r>
            <w:r>
              <w:rPr>
                <w:webHidden/>
              </w:rPr>
              <w:fldChar w:fldCharType="separate"/>
            </w:r>
            <w:r>
              <w:rPr>
                <w:webHidden/>
              </w:rPr>
              <w:t>313</w:t>
            </w:r>
            <w:r>
              <w:rPr>
                <w:webHidden/>
              </w:rPr>
              <w:fldChar w:fldCharType="end"/>
            </w:r>
          </w:hyperlink>
        </w:p>
        <w:p w:rsidR="00641C8B" w:rsidRDefault="00641C8B">
          <w:pPr>
            <w:pStyle w:val="TOC3"/>
            <w:rPr>
              <w:rFonts w:asciiTheme="minorHAnsi" w:eastAsiaTheme="minorEastAsia" w:hAnsiTheme="minorHAnsi"/>
              <w:lang w:val="en-US"/>
            </w:rPr>
          </w:pPr>
          <w:hyperlink w:anchor="_Toc15635456" w:history="1">
            <w:r w:rsidRPr="004C5C96">
              <w:rPr>
                <w:rStyle w:val="Hyperlink"/>
                <w:lang w:val="en-US"/>
              </w:rPr>
              <w:t>B.4.  AUTORIZAȚIA DE CONSTRUIRE ORGANIZARE ȘANTIER</w:t>
            </w:r>
            <w:r>
              <w:rPr>
                <w:webHidden/>
              </w:rPr>
              <w:tab/>
            </w:r>
            <w:r>
              <w:rPr>
                <w:webHidden/>
              </w:rPr>
              <w:fldChar w:fldCharType="begin"/>
            </w:r>
            <w:r>
              <w:rPr>
                <w:webHidden/>
              </w:rPr>
              <w:instrText xml:space="preserve"> PAGEREF _Toc15635456 \h </w:instrText>
            </w:r>
            <w:r>
              <w:rPr>
                <w:webHidden/>
              </w:rPr>
            </w:r>
            <w:r>
              <w:rPr>
                <w:webHidden/>
              </w:rPr>
              <w:fldChar w:fldCharType="separate"/>
            </w:r>
            <w:r>
              <w:rPr>
                <w:webHidden/>
              </w:rPr>
              <w:t>315</w:t>
            </w:r>
            <w:r>
              <w:rPr>
                <w:webHidden/>
              </w:rPr>
              <w:fldChar w:fldCharType="end"/>
            </w:r>
          </w:hyperlink>
        </w:p>
        <w:p w:rsidR="00641C8B" w:rsidRDefault="00641C8B">
          <w:pPr>
            <w:pStyle w:val="TOC3"/>
            <w:rPr>
              <w:rFonts w:asciiTheme="minorHAnsi" w:eastAsiaTheme="minorEastAsia" w:hAnsiTheme="minorHAnsi"/>
              <w:lang w:val="en-US"/>
            </w:rPr>
          </w:pPr>
          <w:hyperlink w:anchor="_Toc15635457" w:history="1">
            <w:r w:rsidRPr="004C5C96">
              <w:rPr>
                <w:rStyle w:val="Hyperlink"/>
                <w:lang w:val="en-US"/>
              </w:rPr>
              <w:t>B.5. DOCUMENTAȚIE PRELUNGIRE AUTORIZAȚIE CONSTRUIRE/ DESFIINȚARE</w:t>
            </w:r>
            <w:r>
              <w:rPr>
                <w:webHidden/>
              </w:rPr>
              <w:tab/>
            </w:r>
            <w:r>
              <w:rPr>
                <w:webHidden/>
              </w:rPr>
              <w:fldChar w:fldCharType="begin"/>
            </w:r>
            <w:r>
              <w:rPr>
                <w:webHidden/>
              </w:rPr>
              <w:instrText xml:space="preserve"> PAGEREF _Toc15635457 \h </w:instrText>
            </w:r>
            <w:r>
              <w:rPr>
                <w:webHidden/>
              </w:rPr>
            </w:r>
            <w:r>
              <w:rPr>
                <w:webHidden/>
              </w:rPr>
              <w:fldChar w:fldCharType="separate"/>
            </w:r>
            <w:r>
              <w:rPr>
                <w:webHidden/>
              </w:rPr>
              <w:t>324</w:t>
            </w:r>
            <w:r>
              <w:rPr>
                <w:webHidden/>
              </w:rPr>
              <w:fldChar w:fldCharType="end"/>
            </w:r>
          </w:hyperlink>
        </w:p>
        <w:p w:rsidR="00641C8B" w:rsidRDefault="00641C8B">
          <w:pPr>
            <w:pStyle w:val="TOC3"/>
            <w:rPr>
              <w:rFonts w:asciiTheme="minorHAnsi" w:eastAsiaTheme="minorEastAsia" w:hAnsiTheme="minorHAnsi"/>
              <w:lang w:val="en-US"/>
            </w:rPr>
          </w:pPr>
          <w:hyperlink w:anchor="_Toc15635458" w:history="1">
            <w:r w:rsidRPr="004C5C96">
              <w:rPr>
                <w:rStyle w:val="Hyperlink"/>
              </w:rPr>
              <w:t>B.6. DOCUMENTAȚIE ANUNȚ ÎNCEPERE LUCRĂRI</w:t>
            </w:r>
            <w:r>
              <w:rPr>
                <w:webHidden/>
              </w:rPr>
              <w:tab/>
            </w:r>
            <w:r>
              <w:rPr>
                <w:webHidden/>
              </w:rPr>
              <w:fldChar w:fldCharType="begin"/>
            </w:r>
            <w:r>
              <w:rPr>
                <w:webHidden/>
              </w:rPr>
              <w:instrText xml:space="preserve"> PAGEREF _Toc15635458 \h </w:instrText>
            </w:r>
            <w:r>
              <w:rPr>
                <w:webHidden/>
              </w:rPr>
            </w:r>
            <w:r>
              <w:rPr>
                <w:webHidden/>
              </w:rPr>
              <w:fldChar w:fldCharType="separate"/>
            </w:r>
            <w:r>
              <w:rPr>
                <w:webHidden/>
              </w:rPr>
              <w:t>327</w:t>
            </w:r>
            <w:r>
              <w:rPr>
                <w:webHidden/>
              </w:rPr>
              <w:fldChar w:fldCharType="end"/>
            </w:r>
          </w:hyperlink>
        </w:p>
        <w:p w:rsidR="00641C8B" w:rsidRDefault="00641C8B">
          <w:pPr>
            <w:pStyle w:val="TOC3"/>
            <w:rPr>
              <w:rFonts w:asciiTheme="minorHAnsi" w:eastAsiaTheme="minorEastAsia" w:hAnsiTheme="minorHAnsi"/>
              <w:lang w:val="en-US"/>
            </w:rPr>
          </w:pPr>
          <w:hyperlink w:anchor="_Toc15635459" w:history="1">
            <w:r w:rsidRPr="004C5C96">
              <w:rPr>
                <w:rStyle w:val="Hyperlink"/>
                <w:lang w:val="en-US"/>
              </w:rPr>
              <w:t>B.7. DOCUMENTAȚIE CONTINUARE LUCRĂRI DE CONSTRUIRE</w:t>
            </w:r>
            <w:r>
              <w:rPr>
                <w:webHidden/>
              </w:rPr>
              <w:tab/>
            </w:r>
            <w:r>
              <w:rPr>
                <w:webHidden/>
              </w:rPr>
              <w:fldChar w:fldCharType="begin"/>
            </w:r>
            <w:r>
              <w:rPr>
                <w:webHidden/>
              </w:rPr>
              <w:instrText xml:space="preserve"> PAGEREF _Toc15635459 \h </w:instrText>
            </w:r>
            <w:r>
              <w:rPr>
                <w:webHidden/>
              </w:rPr>
            </w:r>
            <w:r>
              <w:rPr>
                <w:webHidden/>
              </w:rPr>
              <w:fldChar w:fldCharType="separate"/>
            </w:r>
            <w:r>
              <w:rPr>
                <w:webHidden/>
              </w:rPr>
              <w:t>330</w:t>
            </w:r>
            <w:r>
              <w:rPr>
                <w:webHidden/>
              </w:rPr>
              <w:fldChar w:fldCharType="end"/>
            </w:r>
          </w:hyperlink>
        </w:p>
        <w:p w:rsidR="00641C8B" w:rsidRDefault="00641C8B">
          <w:pPr>
            <w:pStyle w:val="TOC3"/>
            <w:rPr>
              <w:rFonts w:asciiTheme="minorHAnsi" w:eastAsiaTheme="minorEastAsia" w:hAnsiTheme="minorHAnsi"/>
              <w:lang w:val="en-US"/>
            </w:rPr>
          </w:pPr>
          <w:hyperlink w:anchor="_Toc15635460" w:history="1">
            <w:r w:rsidRPr="004C5C96">
              <w:rPr>
                <w:rStyle w:val="Hyperlink"/>
                <w:rFonts w:cs="Verdana"/>
              </w:rPr>
              <w:t xml:space="preserve">B.8. </w:t>
            </w:r>
            <w:r w:rsidRPr="004C5C96">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_Toc15635460 \h </w:instrText>
            </w:r>
            <w:r>
              <w:rPr>
                <w:webHidden/>
              </w:rPr>
            </w:r>
            <w:r>
              <w:rPr>
                <w:webHidden/>
              </w:rPr>
              <w:fldChar w:fldCharType="separate"/>
            </w:r>
            <w:r>
              <w:rPr>
                <w:webHidden/>
              </w:rPr>
              <w:t>335</w:t>
            </w:r>
            <w:r>
              <w:rPr>
                <w:webHidden/>
              </w:rPr>
              <w:fldChar w:fldCharType="end"/>
            </w:r>
          </w:hyperlink>
        </w:p>
        <w:p w:rsidR="00641C8B" w:rsidRDefault="00641C8B">
          <w:pPr>
            <w:pStyle w:val="TOC3"/>
            <w:rPr>
              <w:rFonts w:asciiTheme="minorHAnsi" w:eastAsiaTheme="minorEastAsia" w:hAnsiTheme="minorHAnsi"/>
              <w:lang w:val="en-US"/>
            </w:rPr>
          </w:pPr>
          <w:hyperlink w:anchor="_Toc15635461" w:history="1">
            <w:r w:rsidRPr="004C5C96">
              <w:rPr>
                <w:rStyle w:val="Hyperlink"/>
              </w:rPr>
              <w:t>B.9.  DOCUMENTAȚIA PENTRU OBȚINERE NOTĂ CONSTATARE  DESFIINȚARE  IMOBIL</w:t>
            </w:r>
            <w:r>
              <w:rPr>
                <w:webHidden/>
              </w:rPr>
              <w:tab/>
            </w:r>
            <w:r>
              <w:rPr>
                <w:webHidden/>
              </w:rPr>
              <w:fldChar w:fldCharType="begin"/>
            </w:r>
            <w:r>
              <w:rPr>
                <w:webHidden/>
              </w:rPr>
              <w:instrText xml:space="preserve"> PAGEREF _Toc15635461 \h </w:instrText>
            </w:r>
            <w:r>
              <w:rPr>
                <w:webHidden/>
              </w:rPr>
            </w:r>
            <w:r>
              <w:rPr>
                <w:webHidden/>
              </w:rPr>
              <w:fldChar w:fldCharType="separate"/>
            </w:r>
            <w:r>
              <w:rPr>
                <w:webHidden/>
              </w:rPr>
              <w:t>337</w:t>
            </w:r>
            <w:r>
              <w:rPr>
                <w:webHidden/>
              </w:rPr>
              <w:fldChar w:fldCharType="end"/>
            </w:r>
          </w:hyperlink>
        </w:p>
        <w:p w:rsidR="00641C8B" w:rsidRDefault="00641C8B">
          <w:pPr>
            <w:pStyle w:val="TOC3"/>
            <w:rPr>
              <w:rFonts w:asciiTheme="minorHAnsi" w:eastAsiaTheme="minorEastAsia" w:hAnsiTheme="minorHAnsi"/>
              <w:lang w:val="en-US"/>
            </w:rPr>
          </w:pPr>
          <w:hyperlink w:anchor="_Toc15635462" w:history="1">
            <w:r w:rsidRPr="004C5C96">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_Toc15635462 \h </w:instrText>
            </w:r>
            <w:r>
              <w:rPr>
                <w:webHidden/>
              </w:rPr>
            </w:r>
            <w:r>
              <w:rPr>
                <w:webHidden/>
              </w:rPr>
              <w:fldChar w:fldCharType="separate"/>
            </w:r>
            <w:r>
              <w:rPr>
                <w:webHidden/>
              </w:rPr>
              <w:t>339</w:t>
            </w:r>
            <w:r>
              <w:rPr>
                <w:webHidden/>
              </w:rPr>
              <w:fldChar w:fldCharType="end"/>
            </w:r>
          </w:hyperlink>
        </w:p>
        <w:p w:rsidR="00641C8B" w:rsidRDefault="00641C8B">
          <w:pPr>
            <w:pStyle w:val="TOC3"/>
            <w:rPr>
              <w:rFonts w:asciiTheme="minorHAnsi" w:eastAsiaTheme="minorEastAsia" w:hAnsiTheme="minorHAnsi"/>
              <w:lang w:val="en-US"/>
            </w:rPr>
          </w:pPr>
          <w:hyperlink w:anchor="_Toc15635463" w:history="1">
            <w:r w:rsidRPr="004C5C96">
              <w:rPr>
                <w:rStyle w:val="Hyperlink"/>
                <w:lang w:val="en-US"/>
              </w:rPr>
              <w:t>B.11. DOCUMENTAȚIE ELIBERARE CERTIFICAT ATESTARE A EDIFICĂRII / EXTINDERII CONSTRUCŢIEI</w:t>
            </w:r>
            <w:r>
              <w:rPr>
                <w:webHidden/>
              </w:rPr>
              <w:tab/>
            </w:r>
            <w:r>
              <w:rPr>
                <w:webHidden/>
              </w:rPr>
              <w:fldChar w:fldCharType="begin"/>
            </w:r>
            <w:r>
              <w:rPr>
                <w:webHidden/>
              </w:rPr>
              <w:instrText xml:space="preserve"> PAGEREF _Toc15635463 \h </w:instrText>
            </w:r>
            <w:r>
              <w:rPr>
                <w:webHidden/>
              </w:rPr>
            </w:r>
            <w:r>
              <w:rPr>
                <w:webHidden/>
              </w:rPr>
              <w:fldChar w:fldCharType="separate"/>
            </w:r>
            <w:r>
              <w:rPr>
                <w:webHidden/>
              </w:rPr>
              <w:t>351</w:t>
            </w:r>
            <w:r>
              <w:rPr>
                <w:webHidden/>
              </w:rPr>
              <w:fldChar w:fldCharType="end"/>
            </w:r>
          </w:hyperlink>
        </w:p>
        <w:p w:rsidR="00641C8B" w:rsidRDefault="00641C8B">
          <w:pPr>
            <w:pStyle w:val="TOC2"/>
            <w:rPr>
              <w:rFonts w:asciiTheme="minorHAnsi" w:eastAsiaTheme="minorEastAsia" w:hAnsiTheme="minorHAnsi" w:cstheme="minorBidi"/>
              <w:bCs w:val="0"/>
              <w:lang w:val="en-US"/>
            </w:rPr>
          </w:pPr>
          <w:hyperlink w:anchor="_Toc15635464" w:history="1">
            <w:r w:rsidRPr="004C5C96">
              <w:rPr>
                <w:rStyle w:val="Hyperlink"/>
                <w:rFonts w:eastAsia="Times New Roman"/>
              </w:rPr>
              <w:t>C.  DOCUMENTAȚII DE URBANISM ȘI AMENAJAREA TERITORIULUI:</w:t>
            </w:r>
            <w:r>
              <w:rPr>
                <w:webHidden/>
              </w:rPr>
              <w:tab/>
            </w:r>
            <w:r>
              <w:rPr>
                <w:webHidden/>
              </w:rPr>
              <w:fldChar w:fldCharType="begin"/>
            </w:r>
            <w:r>
              <w:rPr>
                <w:webHidden/>
              </w:rPr>
              <w:instrText xml:space="preserve"> PAGEREF _Toc15635464 \h </w:instrText>
            </w:r>
            <w:r>
              <w:rPr>
                <w:webHidden/>
              </w:rPr>
            </w:r>
            <w:r>
              <w:rPr>
                <w:webHidden/>
              </w:rPr>
              <w:fldChar w:fldCharType="separate"/>
            </w:r>
            <w:r>
              <w:rPr>
                <w:webHidden/>
              </w:rPr>
              <w:t>353</w:t>
            </w:r>
            <w:r>
              <w:rPr>
                <w:webHidden/>
              </w:rPr>
              <w:fldChar w:fldCharType="end"/>
            </w:r>
          </w:hyperlink>
        </w:p>
        <w:p w:rsidR="00641C8B" w:rsidRDefault="00641C8B">
          <w:pPr>
            <w:pStyle w:val="TOC3"/>
            <w:rPr>
              <w:rFonts w:asciiTheme="minorHAnsi" w:eastAsiaTheme="minorEastAsia" w:hAnsiTheme="minorHAnsi"/>
              <w:lang w:val="en-US"/>
            </w:rPr>
          </w:pPr>
          <w:hyperlink w:anchor="_Toc15635465" w:history="1">
            <w:r w:rsidRPr="004C5C96">
              <w:rPr>
                <w:rStyle w:val="Hyperlink"/>
                <w:lang w:val="en-US"/>
              </w:rPr>
              <w:t>C.1. DOCUMENTAȚIE EMITERE AVIZ DE OPORTUNITATE ELABORARE PUZ</w:t>
            </w:r>
            <w:r>
              <w:rPr>
                <w:webHidden/>
              </w:rPr>
              <w:tab/>
            </w:r>
            <w:r>
              <w:rPr>
                <w:webHidden/>
              </w:rPr>
              <w:fldChar w:fldCharType="begin"/>
            </w:r>
            <w:r>
              <w:rPr>
                <w:webHidden/>
              </w:rPr>
              <w:instrText xml:space="preserve"> PAGEREF _Toc15635465 \h </w:instrText>
            </w:r>
            <w:r>
              <w:rPr>
                <w:webHidden/>
              </w:rPr>
            </w:r>
            <w:r>
              <w:rPr>
                <w:webHidden/>
              </w:rPr>
              <w:fldChar w:fldCharType="separate"/>
            </w:r>
            <w:r>
              <w:rPr>
                <w:webHidden/>
              </w:rPr>
              <w:t>353</w:t>
            </w:r>
            <w:r>
              <w:rPr>
                <w:webHidden/>
              </w:rPr>
              <w:fldChar w:fldCharType="end"/>
            </w:r>
          </w:hyperlink>
        </w:p>
        <w:p w:rsidR="00641C8B" w:rsidRDefault="00641C8B">
          <w:pPr>
            <w:pStyle w:val="TOC3"/>
            <w:rPr>
              <w:rFonts w:asciiTheme="minorHAnsi" w:eastAsiaTheme="minorEastAsia" w:hAnsiTheme="minorHAnsi"/>
              <w:lang w:val="en-US"/>
            </w:rPr>
          </w:pPr>
          <w:hyperlink w:anchor="_Toc15635466" w:history="1">
            <w:r w:rsidRPr="004C5C96">
              <w:rPr>
                <w:rStyle w:val="Hyperlink"/>
              </w:rPr>
              <w:t>C.2. DOCUMENTAȚIE EMITERE AVIZ ARHITECT ȘEF - PUD (Plan urbanistic de detaliu)</w:t>
            </w:r>
            <w:r>
              <w:rPr>
                <w:webHidden/>
              </w:rPr>
              <w:tab/>
            </w:r>
            <w:r>
              <w:rPr>
                <w:webHidden/>
              </w:rPr>
              <w:fldChar w:fldCharType="begin"/>
            </w:r>
            <w:r>
              <w:rPr>
                <w:webHidden/>
              </w:rPr>
              <w:instrText xml:space="preserve"> PAGEREF _Toc15635466 \h </w:instrText>
            </w:r>
            <w:r>
              <w:rPr>
                <w:webHidden/>
              </w:rPr>
            </w:r>
            <w:r>
              <w:rPr>
                <w:webHidden/>
              </w:rPr>
              <w:fldChar w:fldCharType="separate"/>
            </w:r>
            <w:r>
              <w:rPr>
                <w:webHidden/>
              </w:rPr>
              <w:t>357</w:t>
            </w:r>
            <w:r>
              <w:rPr>
                <w:webHidden/>
              </w:rPr>
              <w:fldChar w:fldCharType="end"/>
            </w:r>
          </w:hyperlink>
        </w:p>
        <w:p w:rsidR="00641C8B" w:rsidRDefault="00641C8B">
          <w:pPr>
            <w:pStyle w:val="TOC3"/>
            <w:rPr>
              <w:rFonts w:asciiTheme="minorHAnsi" w:eastAsiaTheme="minorEastAsia" w:hAnsiTheme="minorHAnsi"/>
              <w:lang w:val="en-US"/>
            </w:rPr>
          </w:pPr>
          <w:hyperlink w:anchor="_Toc15635467" w:history="1">
            <w:r w:rsidRPr="004C5C96">
              <w:rPr>
                <w:rStyle w:val="Hyperlink"/>
                <w:lang w:val="en-US"/>
              </w:rPr>
              <w:t>C.3. DOCUMENTAȚIE EMITERE AVIZ ARHITECT ȘEF – PUZ</w:t>
            </w:r>
            <w:r>
              <w:rPr>
                <w:webHidden/>
              </w:rPr>
              <w:tab/>
            </w:r>
            <w:r>
              <w:rPr>
                <w:webHidden/>
              </w:rPr>
              <w:fldChar w:fldCharType="begin"/>
            </w:r>
            <w:r>
              <w:rPr>
                <w:webHidden/>
              </w:rPr>
              <w:instrText xml:space="preserve"> PAGEREF _Toc15635467 \h </w:instrText>
            </w:r>
            <w:r>
              <w:rPr>
                <w:webHidden/>
              </w:rPr>
            </w:r>
            <w:r>
              <w:rPr>
                <w:webHidden/>
              </w:rPr>
              <w:fldChar w:fldCharType="separate"/>
            </w:r>
            <w:r>
              <w:rPr>
                <w:webHidden/>
              </w:rPr>
              <w:t>357</w:t>
            </w:r>
            <w:r>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3" w:name="_Toc15635312"/>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1"/>
      <w:bookmarkEnd w:id="3"/>
    </w:p>
    <w:p w:rsidR="002A254C" w:rsidRPr="006B43A5" w:rsidRDefault="002A254C" w:rsidP="002A254C">
      <w:pPr>
        <w:pStyle w:val="Heading2"/>
        <w:rPr>
          <w:rStyle w:val="Strong"/>
          <w:b/>
          <w:bCs w:val="0"/>
          <w:szCs w:val="24"/>
        </w:rPr>
      </w:pPr>
      <w:bookmarkStart w:id="4" w:name="_Toc462916056"/>
      <w:bookmarkStart w:id="5" w:name="_Toc15635313"/>
      <w:r w:rsidRPr="005F778D">
        <w:t>A. Cereri care necesită o documentaţie specifică</w:t>
      </w:r>
      <w:r w:rsidRPr="006B43A5">
        <w:rPr>
          <w:rStyle w:val="Strong"/>
          <w:szCs w:val="24"/>
        </w:rPr>
        <w:t>:</w:t>
      </w:r>
      <w:bookmarkEnd w:id="4"/>
      <w:bookmarkEnd w:id="5"/>
    </w:p>
    <w:p w:rsidR="002A254C" w:rsidRPr="00DE7DE1" w:rsidRDefault="002A254C" w:rsidP="00CF67EF">
      <w:pPr>
        <w:pStyle w:val="Heading3"/>
      </w:pPr>
      <w:bookmarkStart w:id="6" w:name="_Toc462916057"/>
      <w:bookmarkStart w:id="7" w:name="_Toc15635314"/>
      <w:r w:rsidRPr="00DE7DE1">
        <w:rPr>
          <w:rStyle w:val="Heading3Char"/>
        </w:rPr>
        <w:t>A.1. Cerere pentru autorizație rezervare loc de parcare la domiciliu (sediu)</w:t>
      </w:r>
      <w:bookmarkEnd w:id="6"/>
      <w:bookmarkEnd w:id="7"/>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8"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8"/>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14:textFill>
            <w14:solidFill>
              <w14:srgbClr w14:val="000000">
                <w14:lumMod w14:val="75000"/>
              </w14:srgbClr>
            </w14:solidFill>
          </w14:textFill>
        </w:rPr>
      </w:pPr>
      <w:r w:rsidRPr="00BB198E">
        <w:rPr>
          <w:rFonts w:cs="Verdana"/>
        </w:rPr>
        <w:br w:type="page"/>
      </w:r>
      <w:bookmarkStart w:id="9" w:name="_Toc462916058"/>
      <w:bookmarkStart w:id="10" w:name="_Toc15635315"/>
      <w:r w:rsidRPr="00567325">
        <w:rPr>
          <w:rStyle w:val="Heading3Char"/>
        </w:rPr>
        <w:lastRenderedPageBreak/>
        <w:t>A.2. Cerere pentru  card – legitimație pentru locuri gratuite de parcare</w:t>
      </w:r>
      <w:bookmarkEnd w:id="9"/>
      <w:bookmarkEnd w:id="10"/>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1"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1"/>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0961" w:rsidRDefault="00E90961"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E90961" w:rsidRDefault="00E90961"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2" w:name="_Toc462916059"/>
      <w:bookmarkStart w:id="13" w:name="_Toc15635316"/>
      <w:r w:rsidRPr="00DE7DE1">
        <w:rPr>
          <w:rStyle w:val="Heading3Char"/>
        </w:rPr>
        <w:lastRenderedPageBreak/>
        <w:t>A.3. Cerere pentru Permis liberă trecere pe Faleza Mamaia pentru autovehiculele de transport marfă între orele 02:00 – 10:00</w:t>
      </w:r>
      <w:bookmarkEnd w:id="12"/>
      <w:bookmarkEnd w:id="13"/>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4"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4"/>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rPr>
      </w:pPr>
      <w:bookmarkStart w:id="15" w:name="_Toc462916060"/>
      <w:bookmarkStart w:id="16" w:name="_Toc15635317"/>
      <w:r w:rsidRPr="00567325">
        <w:rPr>
          <w:rStyle w:val="Heading3Char"/>
        </w:rPr>
        <w:t>A.4. Cerere pentru acordarea permisului de liberă trecere în Parcul Tăbăcăriei</w:t>
      </w:r>
      <w:bookmarkEnd w:id="15"/>
      <w:bookmarkEnd w:id="16"/>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7"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7"/>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8"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br w:type="page"/>
      </w:r>
      <w:bookmarkStart w:id="19" w:name="_Toc462916061"/>
      <w:bookmarkStart w:id="20" w:name="_Toc15635318"/>
      <w:r w:rsidRPr="00DE7DE1">
        <w:rPr>
          <w:rStyle w:val="Heading3Char"/>
          <w:rFonts w:eastAsiaTheme="minorHAnsi"/>
        </w:rPr>
        <w:lastRenderedPageBreak/>
        <w:t>A.5. Cerere pentru acordarea permisului de liberă trecere în Sat Vacanță</w:t>
      </w:r>
      <w:bookmarkEnd w:id="19"/>
      <w:bookmarkEnd w:id="20"/>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1"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1"/>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2" w:name="_Toc462916062"/>
      <w:bookmarkStart w:id="23" w:name="_Toc15635319"/>
      <w:r w:rsidRPr="00DE7DE1">
        <w:rPr>
          <w:rStyle w:val="Heading3Char"/>
        </w:rPr>
        <w:lastRenderedPageBreak/>
        <w:t>A.6. Cerere aviz de traseu acces Parc Tăbăcărie și Sat Vacanță</w:t>
      </w:r>
      <w:bookmarkEnd w:id="22"/>
      <w:bookmarkEnd w:id="23"/>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4" w:name="DSP_6"/>
      <w:r>
        <w:rPr>
          <w:rFonts w:ascii="Verdana" w:hAnsi="Verdana"/>
          <w:b/>
        </w:rPr>
        <w:t>D.</w:t>
      </w:r>
      <w:r w:rsidR="00CA553A">
        <w:rPr>
          <w:rFonts w:ascii="Verdana" w:hAnsi="Verdana"/>
          <w:b/>
        </w:rPr>
        <w:t>G.</w:t>
      </w:r>
      <w:r>
        <w:rPr>
          <w:rFonts w:ascii="Verdana" w:hAnsi="Verdana"/>
          <w:b/>
        </w:rPr>
        <w:t>S.P.-6</w:t>
      </w:r>
    </w:p>
    <w:bookmarkEnd w:id="24"/>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5"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442C81" w:rsidRDefault="00CA553A" w:rsidP="00DC30BA">
      <w:pPr>
        <w:pStyle w:val="Heading3"/>
      </w:pPr>
      <w:bookmarkStart w:id="26" w:name="_Toc15635320"/>
      <w:r w:rsidRPr="00442C81">
        <w:t xml:space="preserve">A.7. Cerere </w:t>
      </w:r>
      <w:r w:rsidRPr="00DC30BA">
        <w:t>pentru</w:t>
      </w:r>
      <w:r w:rsidRPr="00442C81">
        <w:t xml:space="preserve"> eliberarea autorizaţiei de tăiere - toaletare arbori de pe domeniul public</w:t>
      </w:r>
      <w:bookmarkEnd w:id="26"/>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7" w:name="_Toc15635321"/>
      <w:r w:rsidRPr="00442C81">
        <w:rPr>
          <w:rStyle w:val="Fontdeparagrafimplicit"/>
          <w:b w:val="0"/>
          <w:bCs/>
        </w:rPr>
        <w:lastRenderedPageBreak/>
        <w:t>B. Cereri pentru eliberarea autorizațiilor privind transportul în regim d</w:t>
      </w:r>
      <w:r w:rsidR="00BF56E5">
        <w:rPr>
          <w:rStyle w:val="Fontdeparagrafimplicit"/>
          <w:b w:val="0"/>
          <w:bCs/>
        </w:rPr>
        <w:t>e taxi</w:t>
      </w:r>
      <w:r w:rsidRPr="00442C81">
        <w:rPr>
          <w:rStyle w:val="Fontdeparagrafimplicit"/>
          <w:b w:val="0"/>
          <w:bCs/>
        </w:rPr>
        <w:t xml:space="preserve"> și a autorizației pentru desfășurarea activității de dispecerat taxi</w:t>
      </w:r>
      <w:bookmarkEnd w:id="27"/>
    </w:p>
    <w:p w:rsidR="00E343BA" w:rsidRDefault="00442C81" w:rsidP="00CF67EF">
      <w:pPr>
        <w:pStyle w:val="Heading3"/>
      </w:pPr>
      <w:bookmarkStart w:id="28" w:name="_Toc15635322"/>
      <w:r w:rsidRPr="00442C81">
        <w:t>B.1. Cerere pentru eliberarea autorizaţiei de transport persoane/bunuri în regim de taxi</w:t>
      </w:r>
      <w:bookmarkEnd w:id="28"/>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9" w:name="_Hlk517684502"/>
      <w:r w:rsidRPr="00E343BA">
        <w:rPr>
          <w:rFonts w:ascii="Verdana" w:hAnsi="Verdana"/>
          <w:b/>
          <w:color w:val="000000" w:themeColor="text1"/>
          <w:sz w:val="24"/>
          <w:szCs w:val="24"/>
          <w:u w:val="single"/>
        </w:rPr>
        <w:t>OPIS:</w:t>
      </w:r>
      <w:bookmarkStart w:id="30" w:name="_Hlk517684554"/>
      <w:bookmarkEnd w:id="29"/>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30"/>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31" w:name="_Toc15635323"/>
      <w:r w:rsidRPr="00567325">
        <w:t>B.2. Cerere pentru  eliberarea autorizaţiei taxi</w:t>
      </w:r>
      <w:bookmarkEnd w:id="31"/>
    </w:p>
    <w:p w:rsidR="00C16343" w:rsidRDefault="00567325" w:rsidP="00567325">
      <w:pPr>
        <w:pStyle w:val="Standard"/>
        <w:rPr>
          <w:rFonts w:ascii="Verdana" w:hAnsi="Verdana"/>
          <w:sz w:val="22"/>
          <w:szCs w:val="22"/>
          <w:lang w:val="da-DK"/>
        </w:rPr>
      </w:pPr>
      <w:bookmarkStart w:id="32"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3" w:name="_Hlk517684987"/>
      <w:r w:rsidRPr="00567325">
        <w:rPr>
          <w:rStyle w:val="Fontdeparagrafimplicit"/>
          <w:rFonts w:ascii="Verdana" w:hAnsi="Verdana"/>
          <w:bCs/>
          <w:sz w:val="22"/>
          <w:szCs w:val="22"/>
          <w:lang w:val="da-DK"/>
        </w:rPr>
        <w:t xml:space="preserve">D.G.S.P. - 9 </w:t>
      </w:r>
      <w:bookmarkEnd w:id="33"/>
      <w:r w:rsidRPr="00567325">
        <w:rPr>
          <w:rStyle w:val="Fontdeparagrafimplicit"/>
          <w:rFonts w:ascii="Verdana" w:hAnsi="Verdana"/>
          <w:bCs/>
          <w:sz w:val="22"/>
          <w:szCs w:val="22"/>
          <w:lang w:val="da-DK"/>
        </w:rPr>
        <w:t>– timp mediu de completare 1-2 min.;</w:t>
      </w:r>
      <w:bookmarkEnd w:id="32"/>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4" w:name="_Hlk517685322"/>
      <w:bookmarkStart w:id="35"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4"/>
    </w:p>
    <w:bookmarkEnd w:id="35"/>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6"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6"/>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7" w:name="_Toc15635324"/>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7"/>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8"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9"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9"/>
      <w:r w:rsidRPr="00567325">
        <w:rPr>
          <w:rStyle w:val="Fontdeparagrafimplicit"/>
          <w:rFonts w:ascii="Verdana" w:hAnsi="Verdana"/>
          <w:sz w:val="22"/>
          <w:szCs w:val="22"/>
          <w:lang w:val="da-DK"/>
        </w:rPr>
        <w:t>– timp mediu de completare 1-2 min.;</w:t>
      </w:r>
    </w:p>
    <w:bookmarkEnd w:id="38"/>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40"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40"/>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41" w:name="_Toc15635325"/>
      <w:r w:rsidRPr="00C16343">
        <w:rPr>
          <w:rStyle w:val="Fontdeparagrafimplicit"/>
          <w:bCs/>
          <w:lang w:val="en-US"/>
        </w:rPr>
        <w:lastRenderedPageBreak/>
        <w:t>B.4. Cerere eliberare autorizaţie taxi motivul – schimbare număr de înmatriculare</w:t>
      </w:r>
      <w:bookmarkEnd w:id="41"/>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2"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2"/>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3"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3"/>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4" w:name="_Toc15635326"/>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4"/>
    </w:p>
    <w:p w:rsidR="00C16343" w:rsidRDefault="00C16343" w:rsidP="00442C81">
      <w:pPr>
        <w:pStyle w:val="Standard"/>
        <w:jc w:val="both"/>
        <w:rPr>
          <w:rFonts w:ascii="Verdana" w:hAnsi="Verdana"/>
          <w:b/>
          <w:sz w:val="22"/>
          <w:szCs w:val="22"/>
          <w:u w:val="single"/>
          <w:lang w:val="da-DK"/>
        </w:rPr>
      </w:pPr>
      <w:bookmarkStart w:id="45"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5"/>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6"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6"/>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7" w:name="_Toc15635327"/>
      <w:r w:rsidRPr="00567325">
        <w:t>B.6. Cerere pentru  reînnoirea autorizaţiei taxi</w:t>
      </w:r>
      <w:bookmarkEnd w:id="47"/>
    </w:p>
    <w:p w:rsidR="00C16343" w:rsidRDefault="00C16343" w:rsidP="00442C81">
      <w:pPr>
        <w:pStyle w:val="Standard"/>
        <w:jc w:val="both"/>
        <w:rPr>
          <w:rFonts w:ascii="Verdana" w:hAnsi="Verdana"/>
          <w:b/>
          <w:sz w:val="22"/>
          <w:szCs w:val="22"/>
          <w:u w:val="single"/>
          <w:lang w:val="da-DK"/>
        </w:rPr>
      </w:pPr>
      <w:bookmarkStart w:id="48"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8"/>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9" w:name="_Hlk517687287"/>
      <w:bookmarkStart w:id="50"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9"/>
    </w:p>
    <w:bookmarkEnd w:id="50"/>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pPr>
      <w:bookmarkStart w:id="51" w:name="_Toc15635328"/>
      <w:r w:rsidRPr="00BB198E">
        <w:t>B.7. Cerere cedare autorizație taxi – de la o persoană juridică la o altă persoană juridică</w:t>
      </w:r>
      <w:bookmarkEnd w:id="51"/>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2"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3"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3"/>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4" w:name="tblActe1"/>
      <w:bookmarkEnd w:id="54"/>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55" w:name="_Toc15635329"/>
      <w:r w:rsidRPr="00567325">
        <w:rPr>
          <w:rStyle w:val="Fontdeparagrafimplicit"/>
        </w:rPr>
        <w:lastRenderedPageBreak/>
        <w:t>B.8.</w:t>
      </w:r>
      <w:r w:rsidRPr="00567325">
        <w:rPr>
          <w:rStyle w:val="Fontdeparagrafimplicit"/>
          <w:b/>
        </w:rPr>
        <w:t xml:space="preserve">  </w:t>
      </w:r>
      <w:r w:rsidRPr="00567325">
        <w:rPr>
          <w:rStyle w:val="Fontdeparagrafimplicit"/>
        </w:rPr>
        <w:t>Cerere cedare autorizație taxi – de la o persoană juridică la o persoană fizică autorizată</w:t>
      </w:r>
      <w:bookmarkEnd w:id="55"/>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6"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7"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7"/>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6"/>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8"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8"/>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9" w:name="tblActe"/>
      <w:bookmarkEnd w:id="59"/>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60" w:name="_Toc15635330"/>
      <w:r w:rsidRPr="00567325">
        <w:t>B.9. Cerere transformare din persoană fizică autorizată în personă juridică</w:t>
      </w:r>
      <w:bookmarkEnd w:id="60"/>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1"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2"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2"/>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3" w:name="tblActe2"/>
      <w:bookmarkEnd w:id="63"/>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4" w:name="_Toc15635331"/>
      <w:r w:rsidRPr="00BB198E">
        <w:rPr>
          <w:lang w:val="en-US"/>
        </w:rPr>
        <w:lastRenderedPageBreak/>
        <w:t>B.10. Cerere fiscalizare aparat de marcat la încheierea contractului de leasing</w:t>
      </w:r>
      <w:bookmarkEnd w:id="64"/>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5" w:name="_Toc15635332"/>
      <w:r w:rsidRPr="00721BA7">
        <w:rPr>
          <w:rStyle w:val="Fontdeparagrafimplicit"/>
          <w:bCs/>
          <w:sz w:val="22"/>
          <w:szCs w:val="22"/>
        </w:rPr>
        <w:lastRenderedPageBreak/>
        <w:t>B.11. Cerere fiscalizare aparat de marcat  în urma cedării unei autorizații taxi</w:t>
      </w:r>
      <w:bookmarkEnd w:id="65"/>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pPr>
      <w:bookmarkStart w:id="66" w:name="_Toc15635333"/>
      <w:r w:rsidRPr="00721BA7">
        <w:rPr>
          <w:rStyle w:val="Fontdeparagrafimplicit"/>
          <w:bCs/>
        </w:rPr>
        <w:t>B.12. Cerere fiscalizare aparat de marcat  în urma transformării din persoană fizică în persoană juridică</w:t>
      </w:r>
      <w:bookmarkEnd w:id="66"/>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7" w:name="tblActe4"/>
      <w:bookmarkEnd w:id="67"/>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8" w:name="_Toc15635334"/>
      <w:r w:rsidRPr="00721BA7">
        <w:t>B.13. Cerere eliberare/reînnoire autorizație de dispecerat taxi</w:t>
      </w:r>
      <w:bookmarkEnd w:id="68"/>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9" w:name="_Toc15635335"/>
      <w:r w:rsidRPr="00721BA7">
        <w:lastRenderedPageBreak/>
        <w:t>B.14. Cerere pentru vizarea autorizaţiei de dispecerat taxi</w:t>
      </w:r>
      <w:bookmarkEnd w:id="69"/>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0"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7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1" w:name="_Toc15635336"/>
      <w:r w:rsidRPr="00567325">
        <w:lastRenderedPageBreak/>
        <w:t>C. Cereri pentru eliberarea autorizațiilor/avizelor/licențelor privind transportul public local de călători și a autorizațiilor de circulație pe trama stradală</w:t>
      </w:r>
      <w:bookmarkEnd w:id="71"/>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2" w:name="_Toc15635337"/>
      <w:r w:rsidRPr="00721BA7">
        <w:t>C.1. Cerere pentru acordarea autorizației de transport</w:t>
      </w:r>
      <w:bookmarkEnd w:id="72"/>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3"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3"/>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74" w:name="_Toc15635338"/>
      <w:r w:rsidRPr="00567325">
        <w:rPr>
          <w:rStyle w:val="Fontdeparagrafimplicit"/>
          <w:bCs/>
        </w:rPr>
        <w:lastRenderedPageBreak/>
        <w:t>C.2.  Cerere pentru acordarea copiei conforme a autorizației de transport</w:t>
      </w:r>
      <w:bookmarkEnd w:id="74"/>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5" w:name="_Toc15635339"/>
      <w:r w:rsidRPr="00891B85">
        <w:t>C.3. Cerere pentru moificarea autorizației de transport</w:t>
      </w:r>
      <w:bookmarkEnd w:id="75"/>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6" w:name="_Toc15635340"/>
      <w:r w:rsidRPr="00891B85">
        <w:t>C.4. Cerere pentru prelungirea autorizației de transport</w:t>
      </w:r>
      <w:bookmarkEnd w:id="76"/>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7" w:name="_Toc15635341"/>
      <w:r w:rsidRPr="00157573">
        <w:t>C.5. Cerere eliberare avizului cap de linie</w:t>
      </w:r>
      <w:bookmarkEnd w:id="77"/>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8" w:name="_Toc15635342"/>
      <w:r w:rsidRPr="00567325">
        <w:rPr>
          <w:rStyle w:val="Fontdeparagrafimplicit"/>
          <w:bCs/>
        </w:rPr>
        <w:lastRenderedPageBreak/>
        <w:t>C.6.  Cerere pentru eliberare avizului puncte de îmbarcare/debarcare</w:t>
      </w:r>
      <w:bookmarkEnd w:id="78"/>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9" w:name="_Toc15635343"/>
      <w:r w:rsidRPr="00567325">
        <w:lastRenderedPageBreak/>
        <w:t>C.7. Cerere pentru eliberarea licenței de traseu prin curse regulate speciale</w:t>
      </w:r>
      <w:bookmarkEnd w:id="79"/>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80"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80"/>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81" w:name="_Toc15635344"/>
      <w:r w:rsidRPr="00BB198E">
        <w:rPr>
          <w:lang w:val="en-US"/>
        </w:rPr>
        <w:t>C.8. Cerere pentru eliberarea autorizației de circulație pe trama stradală a municipiului Constanța</w:t>
      </w:r>
      <w:bookmarkEnd w:id="81"/>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2"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2"/>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3" w:name="_Toc15635345"/>
      <w:r>
        <w:lastRenderedPageBreak/>
        <w:t>D. Cerere</w:t>
      </w:r>
      <w:r w:rsidR="00442C81" w:rsidRPr="00157573">
        <w:t xml:space="preserve"> pentru înregistarea vehiculelor pentru care nu există obligația înmatriculării</w:t>
      </w:r>
      <w:bookmarkEnd w:id="83"/>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4" w:name="_Toc15635346"/>
      <w:r>
        <w:rPr>
          <w:rStyle w:val="Strong"/>
          <w:b/>
        </w:rPr>
        <w:lastRenderedPageBreak/>
        <w:t>E</w:t>
      </w:r>
      <w:r w:rsidR="002A254C" w:rsidRPr="00891113">
        <w:rPr>
          <w:rStyle w:val="Strong"/>
          <w:b/>
        </w:rPr>
        <w:t>. Cereri care nu necesită o documentaţie specifică:</w:t>
      </w:r>
      <w:bookmarkEnd w:id="25"/>
      <w:bookmarkEnd w:id="84"/>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5" w:name="_Toc15635347"/>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5"/>
    </w:p>
    <w:p w:rsidR="008F2839" w:rsidRDefault="008F2839" w:rsidP="008F2839"/>
    <w:p w:rsidR="008F2839" w:rsidRPr="00A404D9" w:rsidRDefault="008F2839" w:rsidP="008F2839">
      <w:pPr>
        <w:pStyle w:val="Heading3"/>
      </w:pPr>
      <w:bookmarkStart w:id="86" w:name="_Toc15635348"/>
      <w:r w:rsidRPr="00A404D9">
        <w:t>F1. Permis de acces pentru rezidenți persoane fizice</w:t>
      </w:r>
      <w:bookmarkEnd w:id="86"/>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Heading3"/>
      </w:pPr>
      <w:bookmarkStart w:id="87" w:name="_Toc15635349"/>
      <w:r w:rsidRPr="00A404D9">
        <w:t>F2. Permis de acces pentru rezidenți persoane juridice</w:t>
      </w:r>
      <w:bookmarkEnd w:id="87"/>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8" w:name="_Toc15635350"/>
      <w:r w:rsidRPr="00F04B51">
        <w:rPr>
          <w:lang w:val="en-GB"/>
        </w:rPr>
        <w:t>F3. Permis de acces pentru evenimente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9" w:name="_Toc15635351"/>
      <w:r w:rsidRPr="00F04B51">
        <w:rPr>
          <w:lang w:val="en-GB"/>
        </w:rPr>
        <w:t>F4. Permis de acces pentru aprovizionare</w:t>
      </w:r>
      <w:bookmarkEnd w:id="89"/>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90"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90"/>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F04B51" w:rsidRDefault="00906252" w:rsidP="00906252">
      <w:pPr>
        <w:pStyle w:val="Heading3"/>
      </w:pPr>
      <w:bookmarkStart w:id="91" w:name="_Toc15635352"/>
      <w:r w:rsidRPr="00F04B51">
        <w:lastRenderedPageBreak/>
        <w:t>F5. Permis de acces pentru instituții publice</w:t>
      </w:r>
      <w:bookmarkEnd w:id="91"/>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Default="00906252" w:rsidP="00906252">
      <w:pPr>
        <w:pStyle w:val="Heading3"/>
      </w:pPr>
      <w:bookmarkStart w:id="92" w:name="_Toc15635353"/>
      <w:r>
        <w:t>F6</w:t>
      </w:r>
      <w:r w:rsidRPr="00A404D9">
        <w:t xml:space="preserve">. Permis de acces pentru </w:t>
      </w:r>
      <w:r>
        <w:t>amenajări</w:t>
      </w:r>
      <w:bookmarkEnd w:id="92"/>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F04B51" w:rsidRDefault="00906252" w:rsidP="00906252">
      <w:pPr>
        <w:pStyle w:val="Heading3"/>
      </w:pPr>
      <w:bookmarkStart w:id="93" w:name="_Toc15635354"/>
      <w:r w:rsidRPr="00F04B51">
        <w:lastRenderedPageBreak/>
        <w:t>F7. Permis de acces pentru furnizorii serviciilor de utilități publice</w:t>
      </w:r>
      <w:bookmarkEnd w:id="93"/>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4" w:name="_Toc15635355"/>
      <w:r w:rsidRPr="00F04B51">
        <w:rPr>
          <w:lang w:val="en-GB"/>
        </w:rPr>
        <w:t>F8. Permis de acces pentru furnizorii serviciilor de catering, poștă sau curierat și transport valori</w:t>
      </w:r>
      <w:bookmarkEnd w:id="94"/>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5" w:name="_Toc15635356"/>
      <w:r w:rsidRPr="00F04B51">
        <w:rPr>
          <w:lang w:val="en-GB"/>
        </w:rPr>
        <w:lastRenderedPageBreak/>
        <w:t>F9. Permis de acces pentru evenimente religioase</w:t>
      </w:r>
      <w:bookmarkEnd w:id="95"/>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6" w:name="_Toc15635357"/>
      <w:r>
        <w:t>F10</w:t>
      </w:r>
      <w:r w:rsidRPr="00A404D9">
        <w:t xml:space="preserve">. Permis de acces </w:t>
      </w:r>
      <w:r>
        <w:t>situații excepționale</w:t>
      </w:r>
      <w:bookmarkEnd w:id="96"/>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7"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7"/>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8" w:name="_Hlk479850722"/>
      <w:r w:rsidRPr="005B3466">
        <w:rPr>
          <w:rFonts w:ascii="Verdana" w:hAnsi="Verdana"/>
        </w:rPr>
        <w:t>solicit, pentru perioada</w:t>
      </w:r>
      <w:bookmarkEnd w:id="98"/>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9" w:name="_Hlk480799881"/>
      <w:r w:rsidRPr="005B3466">
        <w:rPr>
          <w:rFonts w:ascii="Verdana" w:hAnsi="Verdana"/>
        </w:rPr>
        <w:t>publice⁵</w:t>
      </w:r>
      <w:bookmarkEnd w:id="99"/>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100" w:name="_Hlk520381501"/>
      <w:r w:rsidRPr="005B3466">
        <w:rPr>
          <w:rFonts w:ascii="Verdana" w:hAnsi="Verdana"/>
          <w:vertAlign w:val="superscript"/>
        </w:rPr>
        <w:t>8</w:t>
      </w:r>
      <w:bookmarkEnd w:id="100"/>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1" w:name="_Toc15635358"/>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2" w:name="_Toc462060623"/>
      <w:bookmarkStart w:id="103" w:name="_Toc462211634"/>
      <w:bookmarkEnd w:id="102"/>
      <w:bookmarkEnd w:id="103"/>
      <w:bookmarkEnd w:id="101"/>
    </w:p>
    <w:p w:rsidR="008666CF" w:rsidRDefault="008666CF" w:rsidP="008772E0">
      <w:bookmarkStart w:id="104" w:name="_Toc462060624"/>
      <w:bookmarkStart w:id="105" w:name="_Toc462211635"/>
      <w:bookmarkStart w:id="106" w:name="_Toc479067013"/>
      <w:bookmarkEnd w:id="104"/>
      <w:bookmarkEnd w:id="105"/>
      <w:r>
        <w:t xml:space="preserve">  </w:t>
      </w:r>
    </w:p>
    <w:p w:rsidR="008666CF" w:rsidRDefault="008666CF" w:rsidP="008666CF">
      <w:pPr>
        <w:pStyle w:val="Heading2"/>
        <w:rPr>
          <w:color w:val="00000A"/>
          <w:sz w:val="20"/>
          <w:szCs w:val="20"/>
        </w:rPr>
      </w:pPr>
      <w:r>
        <w:rPr>
          <w:color w:val="00000A"/>
          <w:sz w:val="20"/>
          <w:szCs w:val="20"/>
        </w:rPr>
        <w:t xml:space="preserve"> </w:t>
      </w:r>
      <w:bookmarkStart w:id="107" w:name="_Toc15635359"/>
      <w:r>
        <w:rPr>
          <w:color w:val="00000A"/>
          <w:sz w:val="20"/>
          <w:szCs w:val="20"/>
        </w:rPr>
        <w:t>2.1.</w:t>
      </w:r>
      <w:bookmarkEnd w:id="106"/>
      <w:r>
        <w:rPr>
          <w:color w:val="00000A"/>
          <w:sz w:val="20"/>
          <w:szCs w:val="20"/>
        </w:rPr>
        <w:t>SERVICIUL AUTORIZARE OPERATORI ECONOMICI</w:t>
      </w:r>
      <w:bookmarkEnd w:id="107"/>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8" w:name="_Toc462060625"/>
      <w:bookmarkStart w:id="109" w:name="_Toc462211636"/>
      <w:bookmarkStart w:id="110" w:name="_Toc479067014"/>
      <w:bookmarkStart w:id="111" w:name="_Toc15635360"/>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8"/>
      <w:bookmarkEnd w:id="109"/>
      <w:bookmarkEnd w:id="110"/>
      <w:bookmarkEnd w:id="111"/>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2" w:name="_Toc462060626"/>
      <w:bookmarkStart w:id="113" w:name="_Toc462211637"/>
      <w:bookmarkStart w:id="114" w:name="_Toc479067015"/>
      <w:bookmarkStart w:id="115" w:name="_Toc15635361"/>
      <w:bookmarkEnd w:id="112"/>
      <w:bookmarkEnd w:id="113"/>
      <w:r>
        <w:rPr>
          <w:rFonts w:ascii="Verdana" w:hAnsi="Verdana"/>
          <w:b/>
          <w:i/>
          <w:sz w:val="20"/>
          <w:szCs w:val="20"/>
        </w:rPr>
        <w:t>A.1.  Avizul program de funcționare</w:t>
      </w:r>
      <w:bookmarkEnd w:id="114"/>
      <w:bookmarkEnd w:id="115"/>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1A346D">
        <w:rPr>
          <w:rFonts w:ascii="Verdana" w:hAnsi="Verdana"/>
          <w:sz w:val="20"/>
          <w:szCs w:val="20"/>
        </w:rPr>
        <w:t>ncționare este în cuantum de 102</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1A346D">
        <w:rPr>
          <w:rFonts w:ascii="Verdana" w:hAnsi="Verdana" w:cs="Verdana"/>
          <w:sz w:val="20"/>
          <w:szCs w:val="20"/>
        </w:rPr>
        <w:t>e se stabilește în suma de 8.104</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6"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6"/>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7" w:name="_Toc462060628"/>
      <w:bookmarkStart w:id="118" w:name="_Toc462211639"/>
      <w:bookmarkEnd w:id="117"/>
      <w:bookmarkEnd w:id="118"/>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9"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9"/>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20"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20"/>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1"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1"/>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2"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2"/>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23" w:name="_Toc479067016"/>
      <w:bookmarkStart w:id="124" w:name="_Toc15635362"/>
      <w:r w:rsidRPr="00BB198E">
        <w:rPr>
          <w:lang w:val="en-US"/>
        </w:rPr>
        <w:lastRenderedPageBreak/>
        <w:t>A.2. Vizarea avizului program de funcționare</w:t>
      </w:r>
      <w:bookmarkEnd w:id="123"/>
      <w:bookmarkEnd w:id="124"/>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w:t>
      </w:r>
      <w:r w:rsidR="00EF208B">
        <w:rPr>
          <w:rFonts w:ascii="Verdana" w:hAnsi="Verdana"/>
          <w:sz w:val="20"/>
          <w:szCs w:val="20"/>
        </w:rPr>
        <w:t>ncționare este în cuantum de 102</w:t>
      </w:r>
      <w:r>
        <w:rPr>
          <w:rFonts w:ascii="Verdana" w:hAnsi="Verdana"/>
          <w:sz w:val="20"/>
          <w:szCs w:val="20"/>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5" w:name="_Toc479067017"/>
      <w:bookmarkStart w:id="126" w:name="_Toc15635363"/>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5"/>
      <w:bookmarkEnd w:id="126"/>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7" w:name="_Toc462211641"/>
      <w:bookmarkStart w:id="128" w:name="_Toc462060630"/>
      <w:bookmarkEnd w:id="127"/>
      <w:bookmarkEnd w:id="128"/>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9" w:name="_Toc470682294"/>
      <w:bookmarkStart w:id="130"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9"/>
      <w:bookmarkEnd w:id="130"/>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1" w:name="_Toc479067019"/>
      <w:bookmarkStart w:id="132" w:name="_Toc15635364"/>
      <w:r>
        <w:rPr>
          <w:b/>
          <w:i/>
        </w:rPr>
        <w:lastRenderedPageBreak/>
        <w:t>A.4. Anularea avizului program de funcționare</w:t>
      </w:r>
      <w:bookmarkEnd w:id="131"/>
      <w:bookmarkEnd w:id="132"/>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3" w:name="_Toc462211642"/>
      <w:bookmarkStart w:id="134" w:name="_Toc462060631"/>
      <w:bookmarkEnd w:id="133"/>
      <w:bookmarkEnd w:id="134"/>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5" w:name="_Toc479067020"/>
      <w:bookmarkStart w:id="136" w:name="_Toc15635365"/>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5"/>
      <w:bookmarkEnd w:id="136"/>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7" w:name="_Toc462060632"/>
      <w:bookmarkStart w:id="138" w:name="_Toc462211643"/>
      <w:bookmarkStart w:id="139" w:name="_Toc479067021"/>
      <w:bookmarkStart w:id="140" w:name="_Toc15635366"/>
      <w:bookmarkEnd w:id="137"/>
      <w:bookmarkEnd w:id="138"/>
      <w:r>
        <w:rPr>
          <w:rFonts w:ascii="Verdana" w:hAnsi="Verdana"/>
          <w:b/>
          <w:i/>
          <w:sz w:val="20"/>
          <w:szCs w:val="20"/>
        </w:rPr>
        <w:t>B.1 Autorizație de funcționare pentru desfășurarea activităților de alimentație publică</w:t>
      </w:r>
      <w:bookmarkEnd w:id="139"/>
      <w:bookmarkEnd w:id="140"/>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1" w:name="_Toc462211645"/>
      <w:bookmarkStart w:id="142" w:name="_Toc462060634"/>
      <w:bookmarkStart w:id="143" w:name="_Toc479067022"/>
      <w:bookmarkStart w:id="144" w:name="_Toc15635367"/>
      <w:bookmarkEnd w:id="141"/>
      <w:bookmarkEnd w:id="142"/>
      <w:r>
        <w:rPr>
          <w:rFonts w:ascii="Verdana" w:hAnsi="Verdana"/>
          <w:b/>
          <w:i/>
          <w:sz w:val="20"/>
          <w:szCs w:val="20"/>
        </w:rPr>
        <w:t>B.2. Vizarea autorizației de funcționare pentru desfășurarea activității de alimentație publică</w:t>
      </w:r>
      <w:bookmarkEnd w:id="143"/>
      <w:bookmarkEnd w:id="144"/>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45" w:name="_Toc479067024"/>
      <w:bookmarkStart w:id="146" w:name="_Toc15635368"/>
      <w:r w:rsidRPr="00BB198E">
        <w:rPr>
          <w:lang w:eastAsia="zh-CN"/>
        </w:rPr>
        <w:t>B.3. Modificarea autorizației de funcționare</w:t>
      </w:r>
      <w:bookmarkEnd w:id="145"/>
      <w:bookmarkEnd w:id="146"/>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7" w:name="_Toc470682300"/>
      <w:bookmarkStart w:id="148"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7"/>
      <w:bookmarkEnd w:id="148"/>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49" w:name="_Toc462060636"/>
      <w:bookmarkStart w:id="150" w:name="_Toc462211647"/>
      <w:bookmarkStart w:id="151" w:name="_Toc479067026"/>
      <w:bookmarkStart w:id="152" w:name="_Toc15635369"/>
      <w:bookmarkEnd w:id="149"/>
      <w:bookmarkEnd w:id="150"/>
      <w:r w:rsidRPr="00BB198E">
        <w:rPr>
          <w:lang w:val="en-US"/>
        </w:rPr>
        <w:t>B.4. Anularea autorizației de funcționare</w:t>
      </w:r>
      <w:bookmarkEnd w:id="151"/>
      <w:bookmarkEnd w:id="152"/>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3" w:name="_Toc462060637"/>
      <w:bookmarkStart w:id="154" w:name="_Toc462211648"/>
      <w:bookmarkStart w:id="155" w:name="_Toc479067027"/>
      <w:bookmarkStart w:id="156" w:name="_Toc15635370"/>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3"/>
      <w:bookmarkEnd w:id="154"/>
      <w:r>
        <w:rPr>
          <w:rFonts w:ascii="Verdana" w:hAnsi="Verdana"/>
          <w:b/>
          <w:sz w:val="20"/>
          <w:szCs w:val="20"/>
        </w:rPr>
        <w:t>, vizarea anuală, modificarea și anularea acesteia</w:t>
      </w:r>
      <w:bookmarkEnd w:id="155"/>
      <w:bookmarkEnd w:id="156"/>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7" w:name="_Toc462060638"/>
      <w:bookmarkStart w:id="158" w:name="_Toc462211649"/>
      <w:bookmarkStart w:id="159" w:name="_Toc479067028"/>
      <w:bookmarkStart w:id="160" w:name="_Toc15635371"/>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7"/>
      <w:bookmarkEnd w:id="158"/>
      <w:r>
        <w:rPr>
          <w:rFonts w:ascii="Verdana" w:hAnsi="Verdana"/>
          <w:b/>
          <w:i/>
          <w:sz w:val="20"/>
          <w:szCs w:val="20"/>
        </w:rPr>
        <w:t>distractive</w:t>
      </w:r>
      <w:bookmarkEnd w:id="159"/>
      <w:bookmarkEnd w:id="160"/>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1"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1"/>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62" w:name="_Toc479067029"/>
      <w:bookmarkStart w:id="163" w:name="_Toc15635372"/>
      <w:r w:rsidRPr="00BB198E">
        <w:rPr>
          <w:lang w:val="en-US"/>
        </w:rPr>
        <w:lastRenderedPageBreak/>
        <w:t>C.2. Vizarea autorizației de funcționare pentru desfășurarea de activități recreative și distractive</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vizarea autorizației de funcționare se efectuează </w:t>
      </w:r>
      <w:r w:rsidR="00741FBF">
        <w:rPr>
          <w:rFonts w:ascii="Verdana" w:hAnsi="Verdana"/>
          <w:sz w:val="20"/>
          <w:szCs w:val="20"/>
        </w:rPr>
        <w:t>anual, taxa aplicată în funcție de orar de funcționare și suprafață</w:t>
      </w:r>
      <w:r>
        <w:rPr>
          <w:rFonts w:ascii="Verdana" w:hAnsi="Verdana"/>
          <w:sz w:val="20"/>
          <w:szCs w:val="20"/>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lang w:eastAsia="zh-CN"/>
        </w:rPr>
      </w:pPr>
      <w:bookmarkStart w:id="164" w:name="_Toc479067030"/>
      <w:bookmarkStart w:id="165" w:name="_Toc15635373"/>
      <w:r w:rsidRPr="00BB198E">
        <w:rPr>
          <w:lang w:eastAsia="zh-CN"/>
        </w:rPr>
        <w:lastRenderedPageBreak/>
        <w:t>C.3. Modificarea autorizației de funcționare</w:t>
      </w:r>
      <w:bookmarkEnd w:id="164"/>
      <w:bookmarkEnd w:id="16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6" w:name="_Toc470682306"/>
      <w:bookmarkStart w:id="167" w:name="_Toc479067031"/>
      <w:r w:rsidRPr="00CB7650">
        <w:rPr>
          <w:rFonts w:ascii="Verdana" w:hAnsi="Verdana"/>
          <w:b/>
        </w:rPr>
        <w:t>4.</w:t>
      </w:r>
      <w:r w:rsidRPr="00CB7650">
        <w:rPr>
          <w:rFonts w:ascii="Verdana" w:hAnsi="Verdana"/>
        </w:rPr>
        <w:t xml:space="preserve"> Dovada achitării diferențelor de taxă (unde este cazul)</w:t>
      </w:r>
      <w:bookmarkEnd w:id="166"/>
      <w:bookmarkEnd w:id="167"/>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68"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8"/>
    </w:p>
    <w:p w:rsidR="008666CF" w:rsidRPr="00BB198E" w:rsidRDefault="008666CF" w:rsidP="00CF67EF">
      <w:pPr>
        <w:pStyle w:val="Heading3"/>
        <w:rPr>
          <w:b/>
          <w:i/>
          <w:lang w:val="en-US"/>
        </w:rPr>
      </w:pPr>
      <w:bookmarkStart w:id="169" w:name="_Toc462060642"/>
      <w:bookmarkStart w:id="170" w:name="_Toc462211653"/>
      <w:bookmarkStart w:id="171" w:name="_Toc479067032"/>
      <w:bookmarkStart w:id="172" w:name="_Toc15635374"/>
      <w:bookmarkEnd w:id="169"/>
      <w:bookmarkEnd w:id="170"/>
      <w:r w:rsidRPr="00BB198E">
        <w:rPr>
          <w:lang w:val="en-US"/>
        </w:rPr>
        <w:lastRenderedPageBreak/>
        <w:t>C.4. Anularea autorizației de funcționare</w:t>
      </w:r>
      <w:bookmarkEnd w:id="171"/>
      <w:bookmarkEnd w:id="17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3"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4" w:name="_Toc479067033"/>
      <w:bookmarkStart w:id="175" w:name="_Toc15635375"/>
      <w:bookmarkEnd w:id="173"/>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4"/>
      <w:bookmarkEnd w:id="175"/>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6" w:name="_Toc479067034"/>
      <w:bookmarkStart w:id="177" w:name="_Toc15635376"/>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6"/>
      <w:bookmarkEnd w:id="177"/>
    </w:p>
    <w:p w:rsidR="008666CF" w:rsidRDefault="008666CF" w:rsidP="00CB7650">
      <w:r>
        <w:tab/>
      </w:r>
      <w:bookmarkStart w:id="178"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8"/>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9"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9"/>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80" w:name="_Toc479067036"/>
      <w:bookmarkStart w:id="181" w:name="_Toc15635377"/>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cs="Calibri"/>
          <w:lang w:val="en-US" w:eastAsia="zh-CN"/>
        </w:rPr>
        <w:t xml:space="preserve"> COMPLEX HOTELIER</w:t>
      </w:r>
      <w:bookmarkEnd w:id="180"/>
      <w:bookmarkEnd w:id="181"/>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82" w:name="_Toc479067037"/>
      <w:bookmarkStart w:id="183" w:name="_Toc15635378"/>
      <w:r w:rsidRPr="00BB198E">
        <w:rPr>
          <w:lang w:eastAsia="zh-CN"/>
        </w:rPr>
        <w:lastRenderedPageBreak/>
        <w:t>D.3. Modificarea autorizației de funcționare</w:t>
      </w:r>
      <w:bookmarkEnd w:id="182"/>
      <w:bookmarkEnd w:id="183"/>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4" w:name="_Toc470682312"/>
      <w:bookmarkStart w:id="185" w:name="_Toc479067038"/>
      <w:r w:rsidRPr="00A31F50">
        <w:rPr>
          <w:rFonts w:ascii="Verdana" w:hAnsi="Verdana"/>
          <w:b/>
        </w:rPr>
        <w:t>4.</w:t>
      </w:r>
      <w:r w:rsidRPr="00A31F50">
        <w:rPr>
          <w:rFonts w:ascii="Verdana" w:hAnsi="Verdana"/>
        </w:rPr>
        <w:t xml:space="preserve"> Dovada achitării diferențelor de taxă (unde este cazul)</w:t>
      </w:r>
      <w:bookmarkEnd w:id="184"/>
      <w:bookmarkEnd w:id="185"/>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6"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6"/>
    </w:p>
    <w:p w:rsidR="008666CF" w:rsidRPr="00BB198E" w:rsidRDefault="008666CF" w:rsidP="00CF67EF">
      <w:pPr>
        <w:pStyle w:val="Heading3"/>
        <w:rPr>
          <w:b/>
          <w:i/>
          <w:lang w:val="en-US"/>
        </w:rPr>
      </w:pPr>
      <w:bookmarkStart w:id="187" w:name="_Toc479067039"/>
      <w:bookmarkStart w:id="188" w:name="_Toc15635379"/>
      <w:r w:rsidRPr="00BB198E">
        <w:rPr>
          <w:lang w:val="en-US"/>
        </w:rPr>
        <w:lastRenderedPageBreak/>
        <w:t>D.4. Anularea autorizației de funcționare</w:t>
      </w:r>
      <w:bookmarkEnd w:id="187"/>
      <w:bookmarkEnd w:id="188"/>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9" w:name="_Toc15635380"/>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9"/>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90" w:name="_Toc15635381"/>
      <w:r w:rsidRPr="00BB198E">
        <w:rPr>
          <w:rFonts w:eastAsia="Verdana"/>
        </w:rPr>
        <w:t>E.1. Autorizația de funcționare pentru desfășurare de activități complementare la același punct de lucru</w:t>
      </w:r>
      <w:bookmarkEnd w:id="190"/>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1" w:name="_Toc15635382"/>
      <w:r>
        <w:rPr>
          <w:rFonts w:ascii="Verdana" w:hAnsi="Verdana"/>
          <w:b/>
          <w:i/>
          <w:sz w:val="20"/>
          <w:szCs w:val="20"/>
        </w:rPr>
        <w:lastRenderedPageBreak/>
        <w:t>E.2. Vizarea autorizației de funcționare pentru desfășurarea de activități complementare la același punct de lucru</w:t>
      </w:r>
      <w:bookmarkEnd w:id="191"/>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b/>
          <w:i/>
          <w:lang w:eastAsia="zh-CN"/>
        </w:rPr>
      </w:pPr>
      <w:bookmarkStart w:id="192" w:name="_Toc15635383"/>
      <w:r w:rsidRPr="00BB198E">
        <w:rPr>
          <w:lang w:eastAsia="zh-CN"/>
        </w:rPr>
        <w:t>E.3. Modificarea autorizației de funcționare</w:t>
      </w:r>
      <w:bookmarkEnd w:id="192"/>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93" w:name="_Toc15635384"/>
      <w:r w:rsidRPr="00BB198E">
        <w:rPr>
          <w:lang w:val="en-US"/>
        </w:rPr>
        <w:lastRenderedPageBreak/>
        <w:t>E.4. Anularea autorizației de funcționare</w:t>
      </w:r>
      <w:bookmarkEnd w:id="193"/>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4" w:name="_Toc462211654"/>
      <w:bookmarkStart w:id="195" w:name="_Toc462060643"/>
      <w:bookmarkStart w:id="196" w:name="_Toc479067040"/>
      <w:bookmarkStart w:id="197" w:name="_Toc15635385"/>
      <w:r>
        <w:rPr>
          <w:rFonts w:ascii="Verdana" w:hAnsi="Verdana"/>
          <w:b/>
          <w:i/>
          <w:sz w:val="20"/>
          <w:szCs w:val="20"/>
        </w:rPr>
        <w:t xml:space="preserve">F.Autorizație de funcționare pentru desfășurarea de activități cu caracter temporar </w:t>
      </w:r>
      <w:bookmarkEnd w:id="194"/>
      <w:bookmarkEnd w:id="195"/>
      <w:r>
        <w:rPr>
          <w:rFonts w:ascii="Verdana" w:hAnsi="Verdana"/>
          <w:b/>
          <w:i/>
          <w:sz w:val="20"/>
          <w:szCs w:val="20"/>
        </w:rPr>
        <w:t>în zone publice sau cu acces public</w:t>
      </w:r>
      <w:bookmarkEnd w:id="196"/>
      <w:bookmarkEnd w:id="197"/>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8" w:name="_Toc479067041"/>
      <w:bookmarkStart w:id="199" w:name="_Toc15635386"/>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8"/>
      <w:bookmarkEnd w:id="199"/>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200" w:name="_Toc479067044"/>
      <w:bookmarkStart w:id="201" w:name="_Toc15635387"/>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200"/>
      <w:bookmarkEnd w:id="201"/>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202" w:name="_Toc479067045"/>
      <w:bookmarkStart w:id="203" w:name="_Toc15635388"/>
      <w:r w:rsidRPr="00BB198E">
        <w:rPr>
          <w:lang w:val="en-US"/>
        </w:rPr>
        <w:t>F.3. Cerințe și modalități de plată pentru desfășurarea de activități cu caracter temporar în zone publice sau cu acces public</w:t>
      </w:r>
      <w:bookmarkEnd w:id="202"/>
      <w:bookmarkEnd w:id="203"/>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204" w:name="_Toc462060646"/>
      <w:bookmarkStart w:id="205" w:name="_Toc462211657"/>
      <w:bookmarkStart w:id="206" w:name="_Toc479067046"/>
      <w:bookmarkStart w:id="207" w:name="_Toc15635389"/>
      <w:r w:rsidRPr="00BB198E">
        <w:rPr>
          <w:lang w:val="en-US"/>
        </w:rPr>
        <w:t>F.4. Prelungirea autorizației de funcționare pentru desfășurarea de activități cu caracter temporar</w:t>
      </w:r>
      <w:bookmarkEnd w:id="204"/>
      <w:bookmarkEnd w:id="205"/>
      <w:bookmarkEnd w:id="206"/>
      <w:bookmarkEnd w:id="207"/>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208" w:name="_Toc479067048"/>
      <w:bookmarkStart w:id="209" w:name="_Toc15635390"/>
      <w:r w:rsidRPr="00BB198E">
        <w:rPr>
          <w:lang w:eastAsia="zh-CN"/>
        </w:rPr>
        <w:lastRenderedPageBreak/>
        <w:t>F.5. Modificarea autorizației de funcționare</w:t>
      </w:r>
      <w:bookmarkEnd w:id="208"/>
      <w:bookmarkEnd w:id="209"/>
      <w:r w:rsidRPr="00BB198E">
        <w:rPr>
          <w:lang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10" w:name="_Toc470682320"/>
      <w:bookmarkStart w:id="211"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10"/>
      <w:bookmarkEnd w:id="211"/>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212" w:name="_Toc462211658"/>
      <w:bookmarkStart w:id="213" w:name="_Toc462060647"/>
      <w:bookmarkStart w:id="214" w:name="_Toc479067050"/>
      <w:bookmarkStart w:id="215" w:name="_Toc15635391"/>
      <w:r w:rsidRPr="00BB198E">
        <w:rPr>
          <w:lang w:val="en-US"/>
        </w:rPr>
        <w:lastRenderedPageBreak/>
        <w:t>F.6. Anularea autorizației de funcționare pentru desfășurarea de activități cu caracter   temporar</w:t>
      </w:r>
      <w:bookmarkEnd w:id="212"/>
      <w:bookmarkEnd w:id="213"/>
      <w:bookmarkEnd w:id="214"/>
      <w:bookmarkEnd w:id="215"/>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6" w:name="_Toc462060685"/>
      <w:bookmarkStart w:id="217" w:name="_Toc462211696"/>
      <w:bookmarkStart w:id="218" w:name="_Toc462060684"/>
      <w:bookmarkStart w:id="219" w:name="_Toc462211695"/>
      <w:bookmarkEnd w:id="216"/>
      <w:bookmarkEnd w:id="217"/>
      <w:bookmarkEnd w:id="218"/>
      <w:bookmarkEnd w:id="219"/>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20" w:name="_Toc479067051"/>
    </w:p>
    <w:p w:rsidR="008666CF" w:rsidRDefault="008666CF" w:rsidP="008772E0">
      <w:pPr>
        <w:rPr>
          <w:b/>
        </w:rPr>
      </w:pPr>
      <w:r>
        <w:t>ANEXA NR.8  LA H.C.L. NR.427</w:t>
      </w:r>
      <w:bookmarkEnd w:id="220"/>
      <w:r>
        <w:t>/28.12.2017</w:t>
      </w:r>
    </w:p>
    <w:p w:rsidR="008666CF" w:rsidRDefault="008666CF" w:rsidP="008666CF">
      <w:pPr>
        <w:spacing w:after="0" w:line="240" w:lineRule="auto"/>
        <w:jc w:val="both"/>
        <w:rPr>
          <w:rFonts w:ascii="Verdana" w:hAnsi="Verdana"/>
          <w:b/>
          <w:i/>
          <w:sz w:val="20"/>
          <w:szCs w:val="20"/>
        </w:rPr>
      </w:pPr>
      <w:bookmarkStart w:id="221" w:name="_Toc462211697"/>
      <w:bookmarkStart w:id="222" w:name="_Toc462060686"/>
      <w:bookmarkEnd w:id="221"/>
      <w:bookmarkEnd w:id="222"/>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0088200C">
        <w:rPr>
          <w:rFonts w:ascii="Verdana" w:hAnsi="Verdana" w:cs="Verdana"/>
        </w:rPr>
        <w:t>102</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w:t>
      </w:r>
      <w:r w:rsidR="0088200C">
        <w:rPr>
          <w:rFonts w:ascii="Verdana" w:hAnsi="Verdana" w:cs="Verdana"/>
        </w:rPr>
        <w:t>e se stabilește în suma de 8.104</w:t>
      </w:r>
      <w:r w:rsidRPr="00002A7E">
        <w:rPr>
          <w:rFonts w:ascii="Verdana" w:hAnsi="Verdana" w:cs="Verdana"/>
        </w:rPr>
        <w:t xml:space="preserve">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sidR="00A06A48">
        <w:rPr>
          <w:rFonts w:ascii="Verdana" w:hAnsi="Verdana" w:cs="Verdana"/>
        </w:rPr>
        <w:t xml:space="preserve"> cu acces public, în sumă de 203</w:t>
      </w:r>
      <w:r w:rsidRPr="00002A7E">
        <w:rPr>
          <w:rFonts w:ascii="Verdana" w:hAnsi="Verdana" w:cs="Verdana"/>
        </w:rPr>
        <w:t xml:space="preserve">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w:t>
      </w:r>
      <w:r w:rsidR="00A06A48">
        <w:rPr>
          <w:rFonts w:ascii="Verdana" w:hAnsi="Verdana" w:cs="Verdana"/>
        </w:rPr>
        <w:t>ia și Sat Vacanță în sumă de 203</w:t>
      </w:r>
      <w:r w:rsidRPr="00002A7E">
        <w:rPr>
          <w:rFonts w:ascii="Verdana" w:hAnsi="Verdana" w:cs="Verdana"/>
        </w:rPr>
        <w:t xml:space="preserve"> lei, pentru activitățile desfasurate în zone publice, cu excepția următoarelor activități, pentru care taxa este de 1</w:t>
      </w:r>
      <w:r>
        <w:rPr>
          <w:rFonts w:ascii="Verdana" w:hAnsi="Verdana" w:cs="Verdana"/>
        </w:rPr>
        <w:t>.</w:t>
      </w:r>
      <w:r w:rsidR="00A06A48">
        <w:rPr>
          <w:rFonts w:ascii="Verdana" w:hAnsi="Verdana" w:cs="Verdana"/>
        </w:rPr>
        <w:t>013</w:t>
      </w:r>
      <w:r w:rsidRPr="00002A7E">
        <w:rPr>
          <w:rFonts w:ascii="Verdana" w:hAnsi="Verdana" w:cs="Verdana"/>
        </w:rPr>
        <w:t xml:space="preserve">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w:t>
      </w:r>
      <w:r w:rsidR="00D91B4A">
        <w:rPr>
          <w:rFonts w:ascii="Verdana" w:hAnsi="Verdana" w:cs="Verdana"/>
        </w:rPr>
        <w:t>ia și Sat Vacanță în sumă de 203</w:t>
      </w:r>
      <w:r w:rsidRPr="00002A7E">
        <w:rPr>
          <w:rFonts w:ascii="Verdana" w:hAnsi="Verdana" w:cs="Verdana"/>
        </w:rPr>
        <w:t xml:space="preserve"> lei, pentru activitățile desfășurate în zone private cu acces public, cu excepția următoarelor activități, pentru care taxa este de 8.</w:t>
      </w:r>
      <w:r w:rsidR="00D91B4A">
        <w:rPr>
          <w:rFonts w:ascii="Verdana" w:hAnsi="Verdana" w:cs="Verdana"/>
        </w:rPr>
        <w:t>104</w:t>
      </w:r>
      <w:r w:rsidRPr="00002A7E">
        <w:rPr>
          <w:rFonts w:ascii="Verdana" w:hAnsi="Verdana" w:cs="Verdana"/>
        </w:rPr>
        <w:t>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………………..………….…………...5.065</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xml:space="preserve">- pentru unităţi cu suprafaţa mai mare de </w:t>
      </w:r>
      <w:r w:rsidR="00D91B4A">
        <w:rPr>
          <w:rFonts w:ascii="Verdana" w:hAnsi="Verdana" w:cs="Verdana"/>
        </w:rPr>
        <w:t>500 mp, ……………………………………...….5.065</w:t>
      </w:r>
      <w:r>
        <w:rPr>
          <w:rFonts w:ascii="Verdana" w:hAnsi="Verdana" w:cs="Verdana"/>
        </w:rPr>
        <w:t xml:space="preserve">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w:t>
      </w:r>
      <w:r w:rsidR="00D91B4A">
        <w:rPr>
          <w:rFonts w:ascii="Verdana" w:hAnsi="Verdana" w:cs="Verdana"/>
        </w:rPr>
        <w:t xml:space="preserve"> 500 mp, ……………………………………….….7.091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w:t>
      </w:r>
      <w:r w:rsidR="00D91B4A">
        <w:rPr>
          <w:rFonts w:ascii="Verdana" w:hAnsi="Verdana" w:cs="Verdana"/>
        </w:rPr>
        <w:t>...........................1.013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w:t>
      </w:r>
      <w:r w:rsidR="00D91B4A">
        <w:rPr>
          <w:rFonts w:ascii="Verdana" w:hAnsi="Verdana" w:cs="Verdana"/>
        </w:rPr>
        <w:t>...........................2.026</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w:t>
      </w:r>
      <w:r w:rsidR="00D91B4A">
        <w:rPr>
          <w:rFonts w:ascii="Verdana" w:hAnsi="Verdana" w:cs="Verdana"/>
        </w:rPr>
        <w:t>...........................3.039</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w:t>
      </w:r>
      <w:r w:rsidR="00D91B4A">
        <w:rPr>
          <w:rFonts w:ascii="Verdana" w:hAnsi="Verdana" w:cs="Verdana"/>
        </w:rPr>
        <w:t>52</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00B411DA">
        <w:rPr>
          <w:rFonts w:ascii="Verdana" w:hAnsi="Verdana" w:cs="Verdana"/>
          <w:lang w:eastAsia="en-GB"/>
        </w:rPr>
        <w:t>1.013</w:t>
      </w:r>
      <w:r w:rsidRPr="00E02BA7">
        <w:rPr>
          <w:rFonts w:ascii="Verdana" w:hAnsi="Verdana" w:cs="Verdana"/>
          <w:lang w:eastAsia="en-GB"/>
        </w:rPr>
        <w:t xml:space="preserve">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00B411DA">
        <w:rPr>
          <w:rFonts w:ascii="Verdana" w:hAnsi="Verdana" w:cs="Verdana"/>
          <w:lang w:eastAsia="en-GB"/>
        </w:rPr>
        <w:t>...2.026</w:t>
      </w:r>
      <w:r w:rsidRPr="00E02BA7">
        <w:rPr>
          <w:rFonts w:ascii="Verdana" w:hAnsi="Verdana" w:cs="Verdana"/>
          <w:lang w:eastAsia="en-GB"/>
        </w:rPr>
        <w:t xml:space="preserve">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00B411DA">
        <w:rPr>
          <w:rFonts w:ascii="Verdana" w:hAnsi="Verdana" w:cs="Verdana"/>
          <w:lang w:eastAsia="en-GB"/>
        </w:rPr>
        <w:t>..4.052</w:t>
      </w:r>
      <w:r w:rsidRPr="00E02BA7">
        <w:rPr>
          <w:rFonts w:ascii="Verdana" w:hAnsi="Verdana" w:cs="Verdana"/>
          <w:lang w:eastAsia="en-GB"/>
        </w:rPr>
        <w:t xml:space="preserve">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00B411DA">
        <w:rPr>
          <w:rFonts w:ascii="Verdana" w:hAnsi="Verdana" w:cs="Verdana"/>
          <w:lang w:eastAsia="en-GB"/>
        </w:rPr>
        <w:t>..........8.104</w:t>
      </w:r>
      <w:r w:rsidRPr="00E02BA7">
        <w:rPr>
          <w:rFonts w:ascii="Verdana" w:hAnsi="Verdana" w:cs="Verdana"/>
          <w:lang w:eastAsia="en-GB"/>
        </w:rPr>
        <w:t xml:space="preserve">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bookmarkStart w:id="223" w:name="_Hlk1554086"/>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r w:rsidR="00B411DA">
              <w:rPr>
                <w:rFonts w:ascii="Verdana" w:hAnsi="Verdana" w:cs="Verdana"/>
                <w:sz w:val="20"/>
                <w:szCs w:val="20"/>
              </w:rPr>
              <w:t>,04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5,58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4,56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w:t>
            </w:r>
            <w:r w:rsidR="00B411DA">
              <w:rPr>
                <w:rFonts w:ascii="Verdana" w:hAnsi="Verdana" w:cs="Verdana"/>
                <w:sz w:val="20"/>
                <w:szCs w:val="20"/>
              </w:rPr>
              <w:t>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r w:rsidR="00B411DA">
              <w:rPr>
                <w:rFonts w:ascii="Verdana" w:hAnsi="Verdana" w:cs="Verdana"/>
                <w:sz w:val="20"/>
                <w:szCs w:val="20"/>
              </w:rPr>
              <w:t>,26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r w:rsidR="00B411DA">
              <w:rPr>
                <w:rFonts w:ascii="Verdana" w:hAnsi="Verdana" w:cs="Verdana"/>
                <w:sz w:val="20"/>
                <w:szCs w:val="20"/>
              </w:rPr>
              <w:t>,13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7,60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r w:rsidR="00B411DA">
              <w:rPr>
                <w:rFonts w:ascii="Verdana" w:hAnsi="Verdana" w:cs="Verdana"/>
                <w:sz w:val="20"/>
                <w:szCs w:val="20"/>
              </w:rPr>
              <w:t>,08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sz w:val="20"/>
                <w:szCs w:val="20"/>
              </w:rPr>
            </w:pPr>
            <w:r>
              <w:rPr>
                <w:rFonts w:ascii="Verdana" w:hAnsi="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0,51</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2,54</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1,52</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r w:rsidR="00B411DA">
              <w:rPr>
                <w:rFonts w:ascii="Verdana" w:hAnsi="Verdana" w:cs="Verdana"/>
                <w:sz w:val="20"/>
                <w:szCs w:val="20"/>
              </w:rPr>
              <w:t>,07</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r w:rsidR="00B411DA">
              <w:rPr>
                <w:rFonts w:ascii="Verdana" w:hAnsi="Verdana" w:cs="Verdana"/>
                <w:sz w:val="20"/>
                <w:szCs w:val="20"/>
              </w:rPr>
              <w:t>,06</w:t>
            </w:r>
          </w:p>
        </w:tc>
      </w:tr>
      <w:tr w:rsidR="00B411DA" w:rsidRPr="003A11B4" w:rsidTr="008666CF">
        <w:trPr>
          <w:cantSplit/>
          <w:trHeight w:val="249"/>
          <w:jc w:val="center"/>
        </w:trPr>
        <w:tc>
          <w:tcPr>
            <w:tcW w:w="584" w:type="dxa"/>
            <w:tcBorders>
              <w:left w:val="single" w:sz="4" w:space="0" w:color="000000"/>
            </w:tcBorders>
            <w:shd w:val="clear" w:color="auto" w:fill="auto"/>
            <w:vAlign w:val="center"/>
          </w:tcPr>
          <w:p w:rsidR="00B411DA" w:rsidRPr="003A11B4" w:rsidRDefault="00B411DA"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B411DA" w:rsidRPr="00B411DA" w:rsidRDefault="00B411DA" w:rsidP="00B411DA">
            <w:pPr>
              <w:ind w:firstLine="13"/>
              <w:rPr>
                <w:rFonts w:ascii="Verdana" w:hAnsi="Verdana" w:cs="Verdana"/>
                <w:sz w:val="20"/>
                <w:szCs w:val="20"/>
              </w:rPr>
            </w:pPr>
            <w:r>
              <w:rPr>
                <w:rFonts w:ascii="Verdana" w:hAnsi="Verdana" w:cs="Verdana"/>
                <w:sz w:val="20"/>
                <w:szCs w:val="20"/>
              </w:rPr>
              <w:t>d)</w:t>
            </w:r>
            <w:r w:rsidRPr="00B411DA">
              <w:rPr>
                <w:rFonts w:ascii="Verdana" w:hAnsi="Verdana" w:cs="Verdana"/>
                <w:sz w:val="20"/>
                <w:szCs w:val="20"/>
              </w:rPr>
              <w:t>Pentru activități sportive și de recreere(patinoar, echipamente de agreement, etc)</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w:t>
            </w:r>
            <w:r w:rsidR="00B411DA">
              <w:rPr>
                <w:rFonts w:ascii="Verdana" w:hAnsi="Verdana" w:cs="Verdana"/>
                <w:sz w:val="20"/>
                <w:szCs w:val="20"/>
              </w:rPr>
              <w:t>5</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2.026</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 xml:space="preserve">2.532,50 </w:t>
            </w:r>
            <w:r w:rsidR="008666CF" w:rsidRPr="003A11B4">
              <w:rPr>
                <w:rFonts w:ascii="Verdana" w:hAnsi="Verdana" w:cs="Verdana"/>
                <w:sz w:val="20"/>
                <w:szCs w:val="20"/>
              </w:rPr>
              <w:t>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1.215,60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1.519,50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2.532,50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w:t>
            </w:r>
            <w:r w:rsidR="001376B1">
              <w:rPr>
                <w:rFonts w:ascii="Verdana" w:hAnsi="Verdana" w:cs="Verdana"/>
                <w:sz w:val="20"/>
                <w:szCs w:val="20"/>
              </w:rPr>
              <w:t>19,50</w:t>
            </w:r>
            <w:r w:rsidRPr="003A11B4">
              <w:rPr>
                <w:rFonts w:ascii="Verdana" w:hAnsi="Verdana" w:cs="Verdana"/>
                <w:sz w:val="20"/>
                <w:szCs w:val="20"/>
              </w:rPr>
              <w:t xml:space="preserve">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w:t>
            </w:r>
            <w:r w:rsidR="001376B1">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sz w:val="20"/>
                <w:szCs w:val="20"/>
              </w:rPr>
            </w:pPr>
            <w:r>
              <w:rPr>
                <w:rFonts w:ascii="Verdana" w:hAnsi="Verdana" w:cs="Verdana"/>
                <w:sz w:val="20"/>
                <w:szCs w:val="20"/>
              </w:rPr>
              <w:t>5</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4</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1376B1">
              <w:rPr>
                <w:rFonts w:ascii="Verdana" w:hAnsi="Verdana" w:cs="Verdana"/>
                <w:sz w:val="20"/>
                <w:szCs w:val="20"/>
              </w:rPr>
              <w:t>,02</w:t>
            </w:r>
            <w:r w:rsidRPr="003A11B4">
              <w:rPr>
                <w:rFonts w:ascii="Verdana" w:hAnsi="Verdana" w:cs="Verdana"/>
                <w:sz w:val="20"/>
                <w:szCs w:val="20"/>
              </w:rPr>
              <w:t xml:space="preserve">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6503FE" w:rsidRDefault="006503FE" w:rsidP="008666CF">
      <w:pPr>
        <w:spacing w:after="0" w:line="240" w:lineRule="auto"/>
        <w:rPr>
          <w:rFonts w:ascii="Verdana" w:hAnsi="Verdana" w:cs="Verdana"/>
          <w:sz w:val="20"/>
          <w:szCs w:val="20"/>
        </w:rPr>
      </w:pPr>
      <w:r>
        <w:rPr>
          <w:rFonts w:ascii="Verdana" w:hAnsi="Verdana" w:cs="Verdana"/>
          <w:sz w:val="20"/>
          <w:szCs w:val="20"/>
        </w:rPr>
        <w:t>Zona parcuri (Tăbăcărie-inclusiv Pavilionul expozițional și perimetrul acestuia, Gară, Tomis II, Poarta 6, Sala Sporturilor, Casa de Cultură, Arheologic</w:t>
      </w:r>
      <w:r w:rsidR="00DC7315">
        <w:rPr>
          <w:rFonts w:ascii="Verdana" w:hAnsi="Verdana" w:cs="Verdana"/>
          <w:sz w:val="20"/>
          <w:szCs w:val="20"/>
        </w:rPr>
        <w:t>) și limitrof acestora</w:t>
      </w:r>
    </w:p>
    <w:p w:rsidR="00DC7315" w:rsidRPr="003A11B4" w:rsidRDefault="00DC7315" w:rsidP="008666CF">
      <w:pPr>
        <w:spacing w:after="0" w:line="240" w:lineRule="auto"/>
        <w:rPr>
          <w:rFonts w:ascii="Verdana" w:hAnsi="Verdana" w:cs="Verdana"/>
          <w:sz w:val="20"/>
          <w:szCs w:val="20"/>
        </w:rPr>
      </w:pPr>
      <w:r>
        <w:rPr>
          <w:rFonts w:ascii="Verdana" w:hAnsi="Verdana" w:cs="Verdana"/>
          <w:sz w:val="20"/>
          <w:szCs w:val="20"/>
        </w:rPr>
        <w:t>Zonele din jurul piețelor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1,52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r w:rsidR="00683A45">
              <w:rPr>
                <w:rFonts w:ascii="Verdana" w:hAnsi="Verdana" w:cs="Verdana"/>
                <w:sz w:val="18"/>
                <w:szCs w:val="18"/>
              </w:rPr>
              <w:t>,02</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5,58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4,56</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2,54</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1,27</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3,55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r w:rsidR="00683A45">
              <w:rPr>
                <w:rFonts w:ascii="Verdana" w:hAnsi="Verdana" w:cs="Verdana"/>
                <w:sz w:val="18"/>
                <w:szCs w:val="18"/>
              </w:rPr>
              <w:t>,07</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r w:rsidR="00683A45">
              <w:rPr>
                <w:rFonts w:ascii="Verdana" w:hAnsi="Verdana" w:cs="Verdana"/>
                <w:sz w:val="18"/>
                <w:szCs w:val="18"/>
              </w:rPr>
              <w:t>,06</w:t>
            </w:r>
          </w:p>
        </w:tc>
      </w:tr>
      <w:tr w:rsidR="00683A45" w:rsidRPr="00CF128D" w:rsidTr="008666CF">
        <w:trPr>
          <w:cantSplit/>
          <w:trHeight w:val="547"/>
        </w:trPr>
        <w:tc>
          <w:tcPr>
            <w:tcW w:w="539" w:type="dxa"/>
            <w:tcBorders>
              <w:left w:val="single" w:sz="4" w:space="0" w:color="000000"/>
            </w:tcBorders>
            <w:shd w:val="clear" w:color="auto" w:fill="auto"/>
            <w:vAlign w:val="center"/>
          </w:tcPr>
          <w:p w:rsidR="00683A45" w:rsidRPr="00CF128D" w:rsidRDefault="00683A45"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683A45" w:rsidRPr="00683A45" w:rsidRDefault="00683A45" w:rsidP="00683A45">
            <w:pPr>
              <w:pStyle w:val="ListParagraph"/>
              <w:ind w:left="0"/>
              <w:rPr>
                <w:rFonts w:ascii="Verdana" w:hAnsi="Verdana" w:cs="Verdana"/>
                <w:sz w:val="18"/>
                <w:szCs w:val="18"/>
              </w:rPr>
            </w:pPr>
            <w:r>
              <w:rPr>
                <w:rFonts w:ascii="Verdana" w:hAnsi="Verdana" w:cs="Verdana"/>
                <w:sz w:val="18"/>
                <w:szCs w:val="18"/>
              </w:rPr>
              <w:t>d)Pentru activități sportive și de recreere(patinoar, echipamente de agrement, etc)</w:t>
            </w:r>
          </w:p>
        </w:tc>
        <w:tc>
          <w:tcPr>
            <w:tcW w:w="1592" w:type="dxa"/>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3,55</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w:t>
            </w:r>
            <w:r w:rsidR="00683A45">
              <w:rPr>
                <w:rFonts w:ascii="Verdana" w:hAnsi="Verdana" w:cs="Verdana"/>
                <w:sz w:val="18"/>
                <w:szCs w:val="18"/>
              </w:rPr>
              <w:t>28,60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w:t>
            </w:r>
            <w:r w:rsidR="00683A45">
              <w:rPr>
                <w:rFonts w:ascii="Verdana" w:hAnsi="Verdana" w:cs="Verdana"/>
                <w:sz w:val="18"/>
                <w:szCs w:val="18"/>
              </w:rPr>
              <w:t>35,10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w:t>
            </w:r>
            <w:r w:rsidR="00683A45">
              <w:rPr>
                <w:rFonts w:ascii="Verdana" w:hAnsi="Verdana" w:cs="Verdana"/>
                <w:sz w:val="18"/>
                <w:szCs w:val="18"/>
              </w:rPr>
              <w:t>37,70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1.924,70</w:t>
            </w:r>
            <w:r w:rsidR="008666CF"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0,76</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0,51</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r w:rsidR="00683A45">
              <w:rPr>
                <w:rFonts w:ascii="Verdana" w:hAnsi="Verdana" w:cs="Verdana"/>
                <w:sz w:val="18"/>
                <w:szCs w:val="18"/>
              </w:rPr>
              <w:t>,03</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00683A45">
              <w:rPr>
                <w:rFonts w:ascii="Verdana" w:hAnsi="Verdana"/>
                <w:sz w:val="18"/>
                <w:szCs w:val="18"/>
                <w:lang w:val="it-IT"/>
              </w:rPr>
              <w:t xml:space="preserve">; ocuparea domeniului public cu schelă; împrejmuirea </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w:t>
            </w:r>
            <w:r w:rsidR="00683A45">
              <w:rPr>
                <w:rFonts w:ascii="Verdana" w:hAnsi="Verdana" w:cs="Verdana"/>
                <w:sz w:val="18"/>
                <w:szCs w:val="18"/>
                <w:lang w:val="it-IT"/>
              </w:rPr>
              <w:t>perioada 01.01-30.04 și 01.10-31.12</w:t>
            </w:r>
            <w:r w:rsidRPr="00CF128D">
              <w:rPr>
                <w:rFonts w:ascii="Verdana" w:hAnsi="Verdana" w:cs="Verdana"/>
                <w:sz w:val="18"/>
                <w:szCs w:val="18"/>
                <w:lang w:val="it-IT"/>
              </w:rPr>
              <w:t xml:space="preserve"> </w:t>
            </w:r>
          </w:p>
          <w:p w:rsidR="008666CF" w:rsidRPr="00CF128D" w:rsidRDefault="00683A45" w:rsidP="008666CF">
            <w:pPr>
              <w:spacing w:after="0" w:line="240" w:lineRule="auto"/>
              <w:jc w:val="both"/>
            </w:pPr>
            <w:r>
              <w:rPr>
                <w:rFonts w:ascii="Verdana" w:hAnsi="Verdana" w:cs="Verdana"/>
                <w:sz w:val="18"/>
                <w:szCs w:val="18"/>
                <w:lang w:val="it-IT"/>
              </w:rPr>
              <w:t>- în sezon perioada 01.05.-30.09</w:t>
            </w:r>
            <w:r w:rsidR="008666CF" w:rsidRPr="00CF128D">
              <w:rPr>
                <w:rFonts w:ascii="Verdana" w:hAnsi="Verdana" w:cs="Verdana"/>
                <w:sz w:val="18"/>
                <w:szCs w:val="18"/>
                <w:lang w:val="it-IT"/>
              </w:rPr>
              <w:t>.</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r w:rsidR="00683A45">
              <w:rPr>
                <w:rFonts w:ascii="Verdana" w:hAnsi="Verdana" w:cs="Verdana"/>
                <w:sz w:val="18"/>
                <w:szCs w:val="18"/>
                <w:lang w:val="it-IT"/>
              </w:rPr>
              <w:t>,03</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r w:rsidR="00683A45">
              <w:rPr>
                <w:rFonts w:ascii="Verdana" w:hAnsi="Verdana" w:cs="Verdana"/>
                <w:sz w:val="18"/>
                <w:szCs w:val="18"/>
                <w:lang w:val="it-IT"/>
              </w:rPr>
              <w:t>,06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lastRenderedPageBreak/>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lang w:val="it-IT"/>
              </w:rPr>
              <w:t>5</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lang w:val="it-IT"/>
              </w:rPr>
            </w:pPr>
            <w:r>
              <w:rPr>
                <w:rFonts w:ascii="Verdana" w:hAnsi="Verdana" w:cs="Verdana"/>
                <w:sz w:val="18"/>
                <w:szCs w:val="18"/>
                <w:lang w:val="it-IT"/>
              </w:rPr>
              <w:t>4</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bookmarkEnd w:id="223"/>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w:t>
      </w:r>
      <w:r w:rsidR="001C2DBC">
        <w:rPr>
          <w:rFonts w:ascii="Verdana" w:hAnsi="Verdana" w:cs="Verdana"/>
          <w:color w:val="000000"/>
        </w:rPr>
        <w:t>nitară de funcţionare este de 21</w:t>
      </w:r>
      <w:r w:rsidRPr="00071317">
        <w:rPr>
          <w:rFonts w:ascii="Verdana" w:hAnsi="Verdana" w:cs="Verdana"/>
          <w:color w:val="000000"/>
        </w:rPr>
        <w:t xml:space="preserve">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24" w:name="_Toc15635392"/>
      <w:r>
        <w:rPr>
          <w:rStyle w:val="Strong"/>
          <w:b/>
        </w:rPr>
        <w:t>2.2</w:t>
      </w:r>
      <w:r w:rsidR="00B70F8A" w:rsidRPr="00742FDC">
        <w:rPr>
          <w:rStyle w:val="Strong"/>
          <w:b/>
        </w:rPr>
        <w:t xml:space="preserve"> SERVICIUL </w:t>
      </w:r>
      <w:r w:rsidR="00DB1DD6">
        <w:rPr>
          <w:rStyle w:val="Strong"/>
          <w:b/>
        </w:rPr>
        <w:t>CONTRACTE</w:t>
      </w:r>
      <w:bookmarkEnd w:id="224"/>
      <w:r w:rsidR="00B70F8A" w:rsidRPr="00742FDC">
        <w:rPr>
          <w:rStyle w:val="Strong"/>
          <w:b/>
        </w:rPr>
        <w:t xml:space="preserve"> </w:t>
      </w:r>
    </w:p>
    <w:p w:rsidR="004D238E" w:rsidRPr="004D238E" w:rsidRDefault="004D238E" w:rsidP="004D238E"/>
    <w:p w:rsidR="00B70F8A" w:rsidRPr="00BB198E" w:rsidRDefault="00B70F8A" w:rsidP="00CF67EF">
      <w:pPr>
        <w:pStyle w:val="Heading3"/>
      </w:pPr>
      <w:bookmarkStart w:id="225" w:name="_Toc15635393"/>
      <w:r w:rsidRPr="00BB198E">
        <w:t>A</w:t>
      </w:r>
      <w:r w:rsidR="00E02C92" w:rsidRPr="00BB198E">
        <w:t>.</w:t>
      </w:r>
      <w:r w:rsidRPr="00BB198E">
        <w:t>1. Cerere de ocupare domeniul public pentru organizare de șantier</w:t>
      </w:r>
      <w:bookmarkEnd w:id="225"/>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8A7A69">
        <w:rPr>
          <w:rFonts w:ascii="Verdana" w:hAnsi="Verdana"/>
          <w:i/>
          <w:sz w:val="18"/>
          <w:szCs w:val="18"/>
        </w:rPr>
        <w:lastRenderedPageBreak/>
        <w:t>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26" w:name="_Toc15635394"/>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26"/>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27" w:name="_Toc15635395"/>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27"/>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28" w:name="_Toc15635396"/>
      <w:r w:rsidRPr="00742FDC">
        <w:t>A</w:t>
      </w:r>
      <w:r w:rsidR="00E02C92">
        <w:t>.</w:t>
      </w:r>
      <w:r w:rsidR="00D4578F">
        <w:t>4</w:t>
      </w:r>
      <w:r w:rsidRPr="00742FDC">
        <w:t>. Cereri cumpărare teren – persoane fizice</w:t>
      </w:r>
      <w:bookmarkEnd w:id="228"/>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29" w:name="_Toc15635397"/>
      <w:r w:rsidRPr="00E220A5">
        <w:t>A</w:t>
      </w:r>
      <w:r w:rsidR="00E02C92" w:rsidRPr="00E220A5">
        <w:t>.</w:t>
      </w:r>
      <w:r w:rsidR="00D4578F">
        <w:t>5</w:t>
      </w:r>
      <w:r w:rsidRPr="00E220A5">
        <w:t>. Cereri cumpărare teren – persoane juridice</w:t>
      </w:r>
      <w:bookmarkEnd w:id="229"/>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30" w:name="_Toc15635398"/>
      <w:r w:rsidRPr="00742FDC">
        <w:lastRenderedPageBreak/>
        <w:t>A</w:t>
      </w:r>
      <w:r w:rsidR="00E02C92">
        <w:t>.</w:t>
      </w:r>
      <w:r w:rsidR="00F11888">
        <w:t>6</w:t>
      </w:r>
      <w:r w:rsidR="00C611FC">
        <w:t>. Cereri aviz DASOE</w:t>
      </w:r>
      <w:r w:rsidRPr="00742FDC">
        <w:t xml:space="preserve"> – persoane fizice – solicitat de către Direcția Urbanism</w:t>
      </w:r>
      <w:bookmarkEnd w:id="230"/>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31" w:name="_Toc15635399"/>
      <w:r w:rsidRPr="00491C75">
        <w:rPr>
          <w:rStyle w:val="Heading5Char"/>
          <w:rFonts w:eastAsia="Calibri"/>
        </w:rPr>
        <w:lastRenderedPageBreak/>
        <w:t>A</w:t>
      </w:r>
      <w:r w:rsidR="00E02C92">
        <w:rPr>
          <w:rStyle w:val="Heading5Char"/>
          <w:rFonts w:eastAsia="Calibri"/>
        </w:rPr>
        <w:t>.</w:t>
      </w:r>
      <w:r w:rsidR="00F11888">
        <w:rPr>
          <w:rStyle w:val="Heading5Char"/>
          <w:rFonts w:eastAsia="Calibri"/>
        </w:rPr>
        <w:t>7</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1"/>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2" w:name="_Toc15635400"/>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2"/>
    </w:p>
    <w:p w:rsidR="00B70F8A" w:rsidRPr="001F3D8E" w:rsidRDefault="00E67120" w:rsidP="001F3D8E">
      <w:pPr>
        <w:pStyle w:val="Heading2"/>
        <w:rPr>
          <w:rStyle w:val="Strong"/>
          <w:b/>
          <w:bCs w:val="0"/>
        </w:rPr>
      </w:pPr>
      <w:bookmarkStart w:id="233" w:name="_Toc15635401"/>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3"/>
    </w:p>
    <w:p w:rsidR="00B70F8A" w:rsidRPr="00402964" w:rsidRDefault="00B70F8A" w:rsidP="00B70F8A"/>
    <w:p w:rsidR="00B70F8A" w:rsidRPr="00BB198E" w:rsidRDefault="00B70F8A" w:rsidP="00CF67EF">
      <w:pPr>
        <w:pStyle w:val="Heading3"/>
        <w:rPr>
          <w:lang w:val="en-US"/>
        </w:rPr>
      </w:pPr>
      <w:bookmarkStart w:id="234" w:name="_Toc15635402"/>
      <w:r w:rsidRPr="00567325">
        <w:rPr>
          <w:rStyle w:val="Strong"/>
          <w:sz w:val="24"/>
          <w:lang w:val="en-US"/>
        </w:rPr>
        <w:t>A. Cereri care necesită o documentaţie specifică</w:t>
      </w:r>
      <w:bookmarkEnd w:id="234"/>
    </w:p>
    <w:p w:rsidR="00B70F8A" w:rsidRPr="00BB198E" w:rsidRDefault="00CA1944" w:rsidP="00CF67EF">
      <w:pPr>
        <w:pStyle w:val="Heading3"/>
        <w:rPr>
          <w:lang w:val="en-US"/>
        </w:rPr>
      </w:pPr>
      <w:r w:rsidRPr="00BB198E">
        <w:rPr>
          <w:lang w:val="en-US"/>
        </w:rPr>
        <w:t xml:space="preserve">     </w:t>
      </w:r>
      <w:bookmarkStart w:id="235" w:name="_Toc15635403"/>
      <w:r w:rsidR="00B70F8A" w:rsidRPr="00BB198E">
        <w:rPr>
          <w:lang w:val="en-US"/>
        </w:rPr>
        <w:t>A.1. Documentele necesare obținerii Vizei Serviciului Cadastru</w:t>
      </w:r>
      <w:bookmarkEnd w:id="235"/>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6" w:name="DP1"/>
      <w:r w:rsidRPr="003B40E0">
        <w:rPr>
          <w:rFonts w:ascii="Verdana" w:hAnsi="Verdana"/>
          <w:b/>
          <w:iCs/>
        </w:rPr>
        <w:t>D.P.</w:t>
      </w:r>
      <w:r w:rsidR="00110EFB">
        <w:rPr>
          <w:rFonts w:ascii="Verdana" w:hAnsi="Verdana"/>
          <w:b/>
          <w:iCs/>
        </w:rPr>
        <w:t>C.</w:t>
      </w:r>
      <w:r w:rsidRPr="003B40E0">
        <w:rPr>
          <w:rFonts w:ascii="Verdana" w:hAnsi="Verdana"/>
          <w:b/>
          <w:iCs/>
        </w:rPr>
        <w:t>-1</w:t>
      </w:r>
      <w:bookmarkEnd w:id="236"/>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7"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7"/>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38"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38"/>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39" w:name="_Toc15635404"/>
      <w:r>
        <w:rPr>
          <w:rStyle w:val="Strong"/>
          <w:b/>
          <w:szCs w:val="24"/>
        </w:rPr>
        <w:t>3</w:t>
      </w:r>
      <w:r w:rsidR="00B70F8A" w:rsidRPr="00D868BE">
        <w:rPr>
          <w:rStyle w:val="Strong"/>
          <w:b/>
          <w:szCs w:val="24"/>
        </w:rPr>
        <w:t>.2. SERVICIUL PATRIMONIU</w:t>
      </w:r>
      <w:bookmarkEnd w:id="239"/>
    </w:p>
    <w:p w:rsidR="00B70F8A" w:rsidRPr="00567325" w:rsidRDefault="00B70F8A" w:rsidP="00CF67EF">
      <w:pPr>
        <w:pStyle w:val="Heading3"/>
        <w:rPr>
          <w:rStyle w:val="Strong"/>
          <w:b w:val="0"/>
          <w:bCs w:val="0"/>
          <w:sz w:val="24"/>
          <w:lang w:val="en-US"/>
        </w:rPr>
      </w:pPr>
      <w:bookmarkStart w:id="240" w:name="_Toc15635405"/>
      <w:r w:rsidRPr="00567325">
        <w:rPr>
          <w:rStyle w:val="Strong"/>
          <w:sz w:val="24"/>
          <w:lang w:val="en-US"/>
        </w:rPr>
        <w:t>A. Cereri care necesită o documentaţie specifică</w:t>
      </w:r>
      <w:bookmarkEnd w:id="240"/>
    </w:p>
    <w:p w:rsidR="00B70F8A" w:rsidRPr="00D868BE" w:rsidRDefault="00CA1944" w:rsidP="00CF67EF">
      <w:pPr>
        <w:pStyle w:val="Heading3"/>
      </w:pPr>
      <w:r w:rsidRPr="00BB198E">
        <w:rPr>
          <w:rStyle w:val="Strong"/>
          <w:b w:val="0"/>
          <w:lang w:val="en-US"/>
        </w:rPr>
        <w:t xml:space="preserve">     </w:t>
      </w:r>
      <w:bookmarkStart w:id="241" w:name="_Toc15635406"/>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41"/>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2"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2"/>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Default="00DE6181" w:rsidP="00E90961">
      <w:pPr>
        <w:pStyle w:val="Heading3"/>
      </w:pPr>
      <w:r>
        <w:lastRenderedPageBreak/>
        <w:t xml:space="preserve">    </w:t>
      </w:r>
      <w:bookmarkStart w:id="243" w:name="_Toc15635407"/>
      <w:r w:rsidR="00B863B3">
        <w:t xml:space="preserve">A.2. Cerere </w:t>
      </w:r>
      <w:r w:rsidR="00B70F8A" w:rsidRPr="00A27ADA">
        <w:t>privind stabilirea şi evaluarea unor tere</w:t>
      </w:r>
      <w:r w:rsidR="00B863B3">
        <w:t xml:space="preserve">nuri deţinute de </w:t>
      </w:r>
      <w:r w:rsidR="00B70F8A" w:rsidRPr="00A27ADA">
        <w:t>societaţile comerciale cu ca</w:t>
      </w:r>
      <w:r w:rsidR="00E90961">
        <w:t>p</w:t>
      </w:r>
      <w:r w:rsidR="00B70F8A" w:rsidRPr="00A27ADA">
        <w:t>ital de stat</w:t>
      </w:r>
      <w:r w:rsidR="00B863B3">
        <w:t xml:space="preserve">conform </w:t>
      </w:r>
      <w:r w:rsidR="00B863B3" w:rsidRPr="006534DD">
        <w:t>H.G. nr.834/1991</w:t>
      </w:r>
      <w:bookmarkEnd w:id="243"/>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4"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4"/>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Default="00CF6A49" w:rsidP="00CF6A49">
      <w:pPr>
        <w:pStyle w:val="Heading3"/>
      </w:pPr>
      <w:r>
        <w:t xml:space="preserve">    </w:t>
      </w:r>
      <w:bookmarkStart w:id="245" w:name="_Toc15635408"/>
      <w:r w:rsidR="00B863B3">
        <w:t xml:space="preserve">A.3. Cerere atribuire teren </w:t>
      </w:r>
      <w:r w:rsidR="00B70F8A">
        <w:t>(</w:t>
      </w:r>
      <w:r w:rsidR="00B70F8A" w:rsidRPr="00481772">
        <w:t>privind sprijinul acordat tinerilor pentru construirea unei</w:t>
      </w:r>
      <w:r w:rsidR="00B70F8A">
        <w:t xml:space="preserve"> locuințe proprietate personală)</w:t>
      </w:r>
      <w:r w:rsidR="00B863B3">
        <w:t>conform Legii</w:t>
      </w:r>
      <w:r w:rsidR="00B863B3" w:rsidRPr="006534DD">
        <w:t xml:space="preserve"> nr.15/2003</w:t>
      </w:r>
      <w:bookmarkEnd w:id="245"/>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F6A49" w:rsidRDefault="00CF6A49" w:rsidP="00CF6A49">
      <w:pPr>
        <w:pStyle w:val="Heading3"/>
      </w:pPr>
      <w:r w:rsidRPr="00CF6A49">
        <w:lastRenderedPageBreak/>
        <w:t xml:space="preserve">    </w:t>
      </w:r>
      <w:bookmarkStart w:id="246" w:name="_Toc15635409"/>
      <w:r w:rsidR="00B70F8A" w:rsidRPr="00CF6A49">
        <w:t>A.4. Cerere pentru eliberări copii planuri sau documente deținute de arhiva Direcției Patrimoniu</w:t>
      </w:r>
      <w:bookmarkEnd w:id="246"/>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Pr>
          <w:lang w:eastAsia="ro-RO"/>
        </w:rPr>
        <w:br w:type="page"/>
      </w:r>
      <w:r w:rsidR="00CF6A49">
        <w:rPr>
          <w:lang w:eastAsia="ro-RO"/>
        </w:rPr>
        <w:lastRenderedPageBreak/>
        <w:t xml:space="preserve">    </w:t>
      </w:r>
      <w:bookmarkStart w:id="247" w:name="_Toc15635410"/>
      <w:r w:rsidRPr="00EB6A54">
        <w:rPr>
          <w:rStyle w:val="Strong"/>
          <w:b w:val="0"/>
        </w:rPr>
        <w:t xml:space="preserve">A.5. </w:t>
      </w:r>
      <w:r w:rsidRPr="00EB6A54">
        <w:t xml:space="preserve">Cerere </w:t>
      </w:r>
      <w:r w:rsidR="00FE2E5E">
        <w:t>acordare drepturi conform</w:t>
      </w:r>
      <w:r w:rsidRPr="00EB6A54">
        <w:t xml:space="preserve"> Decretul-Lege nr.189/2000</w:t>
      </w:r>
      <w:bookmarkEnd w:id="247"/>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lang w:val="en-US"/>
        </w:rPr>
      </w:pPr>
      <w:r>
        <w:rPr>
          <w:rStyle w:val="Strong"/>
          <w:b w:val="0"/>
        </w:rPr>
        <w:lastRenderedPageBreak/>
        <w:t xml:space="preserve">    </w:t>
      </w:r>
      <w:bookmarkStart w:id="248" w:name="_Toc15635411"/>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48"/>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rPr>
          <w:lang w:val="en-US"/>
        </w:rPr>
      </w:pPr>
      <w:r w:rsidRPr="00F244BA">
        <w:t xml:space="preserve">    </w:t>
      </w:r>
      <w:bookmarkStart w:id="249" w:name="_Toc15635412"/>
      <w:r w:rsidR="00B70F8A" w:rsidRPr="00CF6A49">
        <w:rPr>
          <w:lang w:val="en-US"/>
        </w:rPr>
        <w:t>A.7. Cerere pentru</w:t>
      </w:r>
      <w:r w:rsidR="00714399" w:rsidRPr="00CF6A49">
        <w:rPr>
          <w:lang w:val="en-US"/>
        </w:rPr>
        <w:t xml:space="preserve"> atribuire teren conform</w:t>
      </w:r>
      <w:r w:rsidR="00B70F8A" w:rsidRPr="00CF6A49">
        <w:rPr>
          <w:lang w:val="en-US"/>
        </w:rPr>
        <w:t xml:space="preserve"> art.36 din Legea nr.18/1991, republicată (Ordinul Prefectului și comunicările)</w:t>
      </w:r>
      <w:bookmarkEnd w:id="249"/>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Pr="00D47590">
        <w:rPr>
          <w:rFonts w:ascii="Verdana" w:hAnsi="Verdana"/>
          <w:b/>
          <w:iCs/>
        </w:rPr>
        <w:t>D.P.</w:t>
      </w:r>
      <w:r w:rsidR="00110EFB">
        <w:rPr>
          <w:rFonts w:ascii="Verdana" w:hAnsi="Verdana"/>
          <w:b/>
          <w:iCs/>
        </w:rPr>
        <w:t>C.</w:t>
      </w:r>
      <w:r w:rsidRPr="00D47590">
        <w:rPr>
          <w:rFonts w:ascii="Verdana" w:hAnsi="Verdana"/>
          <w:b/>
          <w:iCs/>
        </w:rPr>
        <w:t>-10.1</w:t>
      </w:r>
      <w:r w:rsidRPr="006534DD">
        <w:rPr>
          <w:rFonts w:ascii="Verdana" w:hAnsi="Verdana"/>
          <w:iCs/>
        </w:rPr>
        <w:t>.</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case:</w:t>
      </w:r>
    </w:p>
    <w:p w:rsidR="00B70F8A" w:rsidRPr="006534DD" w:rsidRDefault="00B70F8A" w:rsidP="00B70F8A">
      <w:pPr>
        <w:spacing w:after="0" w:line="240" w:lineRule="auto"/>
        <w:rPr>
          <w:rFonts w:ascii="Verdana" w:hAnsi="Verdana"/>
          <w:b/>
          <w:iCs/>
          <w:u w:val="single"/>
        </w:rPr>
      </w:pPr>
    </w:p>
    <w:p w:rsidR="00B70F8A" w:rsidRPr="00677850" w:rsidRDefault="00B70F8A" w:rsidP="00586B95">
      <w:pPr>
        <w:pStyle w:val="ListParagraph"/>
        <w:numPr>
          <w:ilvl w:val="0"/>
          <w:numId w:val="8"/>
        </w:numPr>
        <w:ind w:left="142" w:hanging="142"/>
        <w:rPr>
          <w:rFonts w:ascii="Verdana" w:hAnsi="Verdana"/>
          <w:iCs/>
          <w:sz w:val="22"/>
          <w:szCs w:val="22"/>
          <w:lang w:val="da-DK"/>
        </w:rPr>
      </w:pPr>
      <w:r w:rsidRPr="00677850">
        <w:rPr>
          <w:rFonts w:ascii="Verdana" w:hAnsi="Verdana"/>
          <w:iCs/>
          <w:sz w:val="22"/>
          <w:szCs w:val="22"/>
          <w:lang w:val="da-DK"/>
        </w:rPr>
        <w:t xml:space="preserve">cerere – formular tip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-10.2</w:t>
      </w:r>
      <w:r w:rsidRPr="00677850">
        <w:rPr>
          <w:rFonts w:ascii="Verdana" w:hAnsi="Verdana"/>
          <w:iCs/>
          <w:sz w:val="22"/>
          <w:szCs w:val="22"/>
          <w:lang w:val="da-DK"/>
        </w:rPr>
        <w:t>.</w:t>
      </w:r>
      <w:r w:rsidR="00714399" w:rsidRPr="00677850">
        <w:rPr>
          <w:rFonts w:ascii="Verdana" w:hAnsi="Verdana"/>
          <w:iCs/>
          <w:sz w:val="22"/>
          <w:szCs w:val="22"/>
          <w:lang w:val="da-DK"/>
        </w:rPr>
        <w:t>-</w:t>
      </w:r>
      <w:r w:rsidR="00714399" w:rsidRPr="00677850">
        <w:rPr>
          <w:rFonts w:ascii="Verdana" w:hAnsi="Verdana"/>
          <w:sz w:val="22"/>
          <w:szCs w:val="22"/>
          <w:lang w:val="da-DK"/>
        </w:rPr>
        <w:t xml:space="preserve"> timp mediu de completare </w:t>
      </w:r>
      <w:r w:rsidR="00714399" w:rsidRPr="00677850">
        <w:rPr>
          <w:rFonts w:ascii="Verdana" w:hAnsi="Verdana"/>
          <w:lang w:val="da-DK"/>
        </w:rPr>
        <w:t>1-2</w:t>
      </w:r>
      <w:r w:rsidR="00714399" w:rsidRPr="00677850">
        <w:rPr>
          <w:rFonts w:ascii="Verdana" w:hAnsi="Verdana"/>
          <w:sz w:val="22"/>
          <w:szCs w:val="22"/>
          <w:lang w:val="da-DK"/>
        </w:rPr>
        <w:t xml:space="preserve"> min</w:t>
      </w:r>
      <w:r w:rsidRPr="00677850">
        <w:rPr>
          <w:rFonts w:ascii="Verdana" w:hAnsi="Verdana"/>
          <w:iCs/>
          <w:sz w:val="22"/>
          <w:szCs w:val="22"/>
          <w:lang w:val="da-DK"/>
        </w:rPr>
        <w:t>;</w:t>
      </w:r>
    </w:p>
    <w:p w:rsidR="00B70F8A" w:rsidRPr="00890863"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acte de proprietate în copii legalizate</w:t>
      </w:r>
      <w:r>
        <w:rPr>
          <w:rFonts w:ascii="Verdana" w:hAnsi="Verdana"/>
          <w:iCs/>
          <w:sz w:val="22"/>
          <w:szCs w:val="22"/>
        </w:rPr>
        <w:t>;</w:t>
      </w:r>
    </w:p>
    <w:p w:rsidR="00B70F8A" w:rsidRPr="006534DD"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documentație cadastrală (plan de situație al terenului cu suprafața măsurată și supor</w:t>
      </w:r>
      <w:r>
        <w:rPr>
          <w:rFonts w:ascii="Verdana" w:hAnsi="Verdana"/>
          <w:iCs/>
          <w:sz w:val="22"/>
          <w:szCs w:val="22"/>
        </w:rPr>
        <w:t>tul digital C.D.- extensie.dxf în sistem de proiecț</w:t>
      </w:r>
      <w:r w:rsidRPr="006534DD">
        <w:rPr>
          <w:rFonts w:ascii="Verdana" w:hAnsi="Verdana"/>
          <w:iCs/>
          <w:sz w:val="22"/>
          <w:szCs w:val="22"/>
        </w:rPr>
        <w:t>ie STEREO 70 pentru terenul solicitat)</w:t>
      </w:r>
      <w:r>
        <w:rPr>
          <w:rFonts w:ascii="Verdana" w:hAnsi="Verdana"/>
          <w:iCs/>
          <w:sz w:val="22"/>
          <w:szCs w:val="22"/>
        </w:rPr>
        <w:t>.</w:t>
      </w: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714399" w:rsidP="00714399">
      <w:pPr>
        <w:rPr>
          <w:rFonts w:ascii="Verdana" w:hAnsi="Verdana"/>
          <w:sz w:val="28"/>
          <w:szCs w:val="28"/>
        </w:rPr>
      </w:pPr>
      <w:r>
        <w:rPr>
          <w:rFonts w:ascii="Verdana" w:hAnsi="Verdana"/>
          <w:sz w:val="28"/>
          <w:szCs w:val="28"/>
        </w:rPr>
        <w:br w:type="page"/>
      </w:r>
    </w:p>
    <w:p w:rsidR="00B70F8A" w:rsidRPr="00E60E80" w:rsidRDefault="00B70F8A" w:rsidP="0052789F">
      <w:pPr>
        <w:jc w:val="right"/>
        <w:rPr>
          <w:rFonts w:ascii="Verdana" w:hAnsi="Verdana"/>
          <w:b/>
        </w:rPr>
      </w:pPr>
      <w:r w:rsidRPr="00E60E80">
        <w:rPr>
          <w:rFonts w:ascii="Verdana" w:hAnsi="Verdana"/>
          <w:b/>
        </w:rPr>
        <w:lastRenderedPageBreak/>
        <w:t>D.P.</w:t>
      </w:r>
      <w:r w:rsidR="00110EFB">
        <w:rPr>
          <w:rFonts w:ascii="Verdana" w:hAnsi="Verdana"/>
          <w:b/>
        </w:rPr>
        <w:t>C.</w:t>
      </w:r>
      <w:r w:rsidRPr="00E60E80">
        <w:rPr>
          <w:rFonts w:ascii="Verdana" w:hAnsi="Verdana"/>
          <w:b/>
        </w:rPr>
        <w:t>-10.1.</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r w:rsidRPr="00BA7AAE">
        <w:rPr>
          <w:rFonts w:ascii="Verdana" w:hAnsi="Verdana"/>
        </w:rPr>
        <w:t>Domnule Primar,</w:t>
      </w: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both"/>
        <w:rPr>
          <w:rFonts w:ascii="Verdana" w:hAnsi="Verdana"/>
        </w:rPr>
      </w:pPr>
    </w:p>
    <w:p w:rsidR="00B70F8A" w:rsidRPr="00BA7AAE" w:rsidRDefault="00B70F8A" w:rsidP="00B70F8A">
      <w:pPr>
        <w:rPr>
          <w:rFonts w:ascii="Verdana" w:hAnsi="Verdana"/>
        </w:rPr>
      </w:pPr>
      <w:r w:rsidRPr="00BA7AAE">
        <w:rPr>
          <w:rFonts w:ascii="Verdana" w:hAnsi="Verdana"/>
        </w:rPr>
        <w:tab/>
      </w:r>
      <w:r w:rsidRPr="00BA7AAE">
        <w:rPr>
          <w:rFonts w:ascii="Verdana" w:hAnsi="Verdana"/>
        </w:rPr>
        <w:tab/>
        <w:t>Subsemnatul (a) ……………………………………………………………</w:t>
      </w:r>
      <w:r>
        <w:rPr>
          <w:rFonts w:ascii="Verdana" w:hAnsi="Verdana"/>
        </w:rPr>
        <w:t>………………………………</w:t>
      </w:r>
    </w:p>
    <w:p w:rsidR="00B70F8A" w:rsidRPr="00BA7AAE" w:rsidRDefault="00B70F8A" w:rsidP="00B70F8A">
      <w:pPr>
        <w:rPr>
          <w:rFonts w:ascii="Verdana" w:hAnsi="Verdana"/>
        </w:rPr>
      </w:pPr>
      <w:r w:rsidRPr="00BA7AAE">
        <w:rPr>
          <w:rFonts w:ascii="Verdana" w:hAnsi="Verdana"/>
        </w:rPr>
        <w:t>domiciliat (ă) în……………………</w:t>
      </w:r>
      <w:r>
        <w:rPr>
          <w:rFonts w:ascii="Verdana" w:hAnsi="Verdana"/>
        </w:rPr>
        <w:t>………</w:t>
      </w:r>
      <w:r w:rsidRPr="00BA7AAE">
        <w:rPr>
          <w:rFonts w:ascii="Verdana" w:hAnsi="Verdana"/>
        </w:rPr>
        <w:t>…., str. ………………………………………</w:t>
      </w:r>
      <w:r>
        <w:rPr>
          <w:rFonts w:ascii="Verdana" w:hAnsi="Verdana"/>
        </w:rPr>
        <w:t>………………………….</w:t>
      </w:r>
      <w:r w:rsidRPr="00BA7AAE">
        <w:rPr>
          <w:rFonts w:ascii="Verdana" w:hAnsi="Verdana"/>
        </w:rPr>
        <w:t>…….</w:t>
      </w:r>
    </w:p>
    <w:p w:rsidR="00B70F8A" w:rsidRDefault="00B70F8A" w:rsidP="00B70F8A">
      <w:pPr>
        <w:rPr>
          <w:rFonts w:ascii="Verdana" w:hAnsi="Verdana"/>
        </w:rPr>
      </w:pPr>
      <w:r w:rsidRPr="00BA7AAE">
        <w:rPr>
          <w:rFonts w:ascii="Verdana" w:hAnsi="Verdana"/>
        </w:rPr>
        <w:t xml:space="preserve">nr. </w:t>
      </w:r>
      <w:r>
        <w:rPr>
          <w:rFonts w:ascii="Verdana" w:hAnsi="Verdana"/>
        </w:rPr>
        <w:t>…………..</w:t>
      </w:r>
      <w:r w:rsidRPr="00BA7AAE">
        <w:rPr>
          <w:rFonts w:ascii="Verdana" w:hAnsi="Verdana"/>
        </w:rPr>
        <w:t>.,</w:t>
      </w:r>
      <w:r>
        <w:rPr>
          <w:rFonts w:ascii="Verdana" w:hAnsi="Verdana"/>
        </w:rPr>
        <w:t xml:space="preserve"> telefon………………………, e-mail……………………………………………………………………...</w:t>
      </w:r>
    </w:p>
    <w:p w:rsidR="00B70F8A" w:rsidRDefault="00B70F8A" w:rsidP="00B70F8A">
      <w:pPr>
        <w:rPr>
          <w:rFonts w:ascii="Verdana" w:hAnsi="Verdana"/>
        </w:rPr>
      </w:pPr>
      <w:r w:rsidRPr="00BA7AAE">
        <w:rPr>
          <w:rFonts w:ascii="Verdana" w:hAnsi="Verdana"/>
        </w:rPr>
        <w:t>vă  rog  să-mi  aprobați  Dispoziția  privind propunerea de</w:t>
      </w:r>
      <w:r w:rsidR="000A5453">
        <w:rPr>
          <w:rFonts w:ascii="Verdana" w:hAnsi="Verdana"/>
        </w:rPr>
        <w:t xml:space="preserve"> </w:t>
      </w:r>
      <w:r w:rsidRPr="00BA7AAE">
        <w:rPr>
          <w:rFonts w:ascii="Verdana" w:hAnsi="Verdana"/>
        </w:rPr>
        <w:t xml:space="preserve">atribuire  a  </w:t>
      </w:r>
      <w:r>
        <w:rPr>
          <w:rFonts w:ascii="Verdana" w:hAnsi="Verdana"/>
        </w:rPr>
        <w:t xml:space="preserve">terenului </w:t>
      </w:r>
    </w:p>
    <w:p w:rsidR="00B70F8A" w:rsidRDefault="00B70F8A" w:rsidP="00B70F8A">
      <w:pPr>
        <w:rPr>
          <w:rFonts w:ascii="Verdana" w:hAnsi="Verdana"/>
        </w:rPr>
      </w:pPr>
      <w:r w:rsidRPr="00BA7AAE">
        <w:rPr>
          <w:rFonts w:ascii="Verdana" w:hAnsi="Verdana"/>
        </w:rPr>
        <w:t>aferent  apar</w:t>
      </w:r>
      <w:r>
        <w:rPr>
          <w:rFonts w:ascii="Verdana" w:hAnsi="Verdana"/>
        </w:rPr>
        <w:t>tamentului situat în Constanța str. …………………</w:t>
      </w:r>
      <w:r w:rsidRPr="00BA7AAE">
        <w:rPr>
          <w:rFonts w:ascii="Verdana" w:hAnsi="Verdana"/>
        </w:rPr>
        <w:t>…………………………</w:t>
      </w:r>
      <w:r>
        <w:rPr>
          <w:rFonts w:ascii="Verdana" w:hAnsi="Verdana"/>
        </w:rPr>
        <w:t>……………</w:t>
      </w:r>
      <w:r w:rsidR="000C634F">
        <w:rPr>
          <w:rFonts w:ascii="Verdana" w:hAnsi="Verdana"/>
        </w:rPr>
        <w:t>.</w:t>
      </w:r>
      <w:r>
        <w:rPr>
          <w:rFonts w:ascii="Verdana" w:hAnsi="Verdana"/>
        </w:rPr>
        <w:t>…</w:t>
      </w:r>
      <w:r w:rsidRPr="00BA7AAE">
        <w:rPr>
          <w:rFonts w:ascii="Verdana" w:hAnsi="Verdana"/>
        </w:rPr>
        <w:t xml:space="preserve">, </w:t>
      </w:r>
    </w:p>
    <w:p w:rsidR="00B70F8A" w:rsidRDefault="00B70F8A" w:rsidP="00B70F8A">
      <w:pPr>
        <w:rPr>
          <w:rFonts w:ascii="Verdana" w:hAnsi="Verdana"/>
        </w:rPr>
      </w:pPr>
      <w:r>
        <w:rPr>
          <w:rFonts w:ascii="Verdana" w:hAnsi="Verdana"/>
        </w:rPr>
        <w:t xml:space="preserve">nr. ………, bloc………, scara………, </w:t>
      </w:r>
      <w:r w:rsidRPr="00BA7AAE">
        <w:rPr>
          <w:rFonts w:ascii="Verdana" w:hAnsi="Verdana"/>
        </w:rPr>
        <w:t>etaj…………., apartament ………………în  vederea  obținerii</w:t>
      </w:r>
    </w:p>
    <w:p w:rsidR="00B70F8A" w:rsidRPr="00BA7AAE" w:rsidRDefault="00B70F8A" w:rsidP="00B70F8A">
      <w:pPr>
        <w:rPr>
          <w:rFonts w:ascii="Verdana" w:hAnsi="Verdana"/>
        </w:rPr>
      </w:pPr>
      <w:r>
        <w:rPr>
          <w:rFonts w:ascii="Verdana" w:hAnsi="Verdana"/>
        </w:rPr>
        <w:t xml:space="preserve">Ordinului  </w:t>
      </w:r>
      <w:r w:rsidRPr="00BA7AAE">
        <w:rPr>
          <w:rFonts w:ascii="Verdana" w:hAnsi="Verdana"/>
        </w:rPr>
        <w:t>Prefectului conform prevederilor ar</w:t>
      </w:r>
      <w:r>
        <w:rPr>
          <w:rFonts w:ascii="Verdana" w:hAnsi="Verdana"/>
        </w:rPr>
        <w:t xml:space="preserve">t. 36 din Legea nr. 18/1991 </w:t>
      </w:r>
      <w:r w:rsidRPr="00BA7AAE">
        <w:rPr>
          <w:rFonts w:ascii="Verdana" w:hAnsi="Verdana"/>
        </w:rPr>
        <w:t>republicată.</w:t>
      </w: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ind w:firstLine="708"/>
        <w:rPr>
          <w:rFonts w:ascii="Verdana" w:hAnsi="Verdana"/>
        </w:rPr>
      </w:pPr>
      <w:r w:rsidRPr="00BA7AAE">
        <w:rPr>
          <w:rFonts w:ascii="Verdana" w:hAnsi="Verdana"/>
        </w:rPr>
        <w:t>Data:                                                                     Semnătura:</w:t>
      </w:r>
    </w:p>
    <w:p w:rsidR="00B70F8A" w:rsidRDefault="00B70F8A" w:rsidP="00B70F8A">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p>
    <w:p w:rsidR="00B70F8A" w:rsidRDefault="00B70F8A" w:rsidP="00B70F8A">
      <w:pPr>
        <w:rPr>
          <w:rFonts w:ascii="Verdana" w:hAnsi="Verdana"/>
          <w:sz w:val="28"/>
          <w:szCs w:val="28"/>
        </w:rPr>
      </w:pPr>
    </w:p>
    <w:p w:rsidR="00B70F8A" w:rsidRDefault="00B70F8A" w:rsidP="00296746">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C34EFC" w:rsidRPr="00BA7AAE" w:rsidRDefault="00C34EFC" w:rsidP="00B70F8A">
      <w:pPr>
        <w:jc w:val="center"/>
        <w:rPr>
          <w:rFonts w:ascii="Verdana" w:hAnsi="Verdan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Style w:val="Strong"/>
          <w:rFonts w:ascii="Times New Roman" w:eastAsiaTheme="majorEastAsia" w:hAnsi="Times New Roman" w:cs="Arial"/>
          <w:b w:val="0"/>
        </w:rPr>
      </w:pPr>
    </w:p>
    <w:p w:rsidR="00C34EFC" w:rsidRPr="0067711C" w:rsidRDefault="00C34EFC" w:rsidP="00B70F8A">
      <w:pPr>
        <w:rPr>
          <w:rStyle w:val="Strong"/>
          <w:rFonts w:ascii="Times New Roman" w:eastAsiaTheme="majorEastAsia" w:hAnsi="Times New Roman" w:cs="Arial"/>
          <w:b w:val="0"/>
        </w:rPr>
      </w:pPr>
    </w:p>
    <w:p w:rsidR="00B70F8A" w:rsidRPr="00D47590" w:rsidRDefault="00B70F8A" w:rsidP="0052789F">
      <w:pPr>
        <w:pStyle w:val="NormalWeb"/>
        <w:shd w:val="clear" w:color="auto" w:fill="FFFFFF"/>
        <w:spacing w:before="0" w:beforeAutospacing="0" w:after="150" w:afterAutospacing="0" w:line="343" w:lineRule="atLeast"/>
        <w:jc w:val="right"/>
        <w:rPr>
          <w:rStyle w:val="Strong"/>
          <w:rFonts w:ascii="Verdana" w:eastAsiaTheme="majorEastAsia" w:hAnsi="Verdana" w:cs="Arial"/>
          <w:sz w:val="22"/>
          <w:szCs w:val="22"/>
        </w:rPr>
      </w:pPr>
      <w:r w:rsidRPr="00D47590">
        <w:rPr>
          <w:rStyle w:val="Strong"/>
          <w:rFonts w:ascii="Verdana" w:eastAsiaTheme="majorEastAsia" w:hAnsi="Verdana" w:cs="Arial"/>
          <w:sz w:val="22"/>
          <w:szCs w:val="22"/>
        </w:rPr>
        <w:t>D.P.</w:t>
      </w:r>
      <w:r w:rsidR="00110EFB">
        <w:rPr>
          <w:rStyle w:val="Strong"/>
          <w:rFonts w:ascii="Verdana" w:eastAsiaTheme="majorEastAsia" w:hAnsi="Verdana" w:cs="Arial"/>
          <w:sz w:val="22"/>
          <w:szCs w:val="22"/>
        </w:rPr>
        <w:t>C.</w:t>
      </w:r>
      <w:r w:rsidRPr="00D47590">
        <w:rPr>
          <w:rStyle w:val="Strong"/>
          <w:rFonts w:ascii="Verdana" w:eastAsiaTheme="majorEastAsia" w:hAnsi="Verdana" w:cs="Arial"/>
          <w:sz w:val="22"/>
          <w:szCs w:val="22"/>
        </w:rPr>
        <w:t>-10.2</w:t>
      </w: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r w:rsidRPr="00D0070F">
        <w:rPr>
          <w:rFonts w:ascii="Verdana" w:hAnsi="Verdana"/>
        </w:rPr>
        <w:tab/>
      </w:r>
      <w:r w:rsidRPr="00D0070F">
        <w:rPr>
          <w:rFonts w:ascii="Verdana" w:hAnsi="Verdana"/>
        </w:rPr>
        <w:tab/>
        <w:t xml:space="preserve">Subsemnatul (a) …………………………………………………………… domiciliat (ă) în………………………., str. …………………………………………….nr. ….., </w:t>
      </w:r>
      <w:r w:rsidR="00024B6D">
        <w:rPr>
          <w:rFonts w:ascii="Verdana" w:hAnsi="Verdana"/>
        </w:rPr>
        <w:t>email............................</w:t>
      </w:r>
      <w:r w:rsidRPr="00D0070F">
        <w:rPr>
          <w:rFonts w:ascii="Verdana" w:hAnsi="Verdana"/>
        </w:rPr>
        <w:t xml:space="preserve">vă  rog  să-mi  aprobați  Dispoziția  privind  propunerea de atribuire  a  terenului  aferent  imobilului situat  în  </w:t>
      </w:r>
      <w:r w:rsidR="00D0070F">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4612A7" w:rsidRPr="00D0070F" w:rsidRDefault="004612A7"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p>
    <w:p w:rsidR="004612A7" w:rsidRDefault="004612A7" w:rsidP="004612A7">
      <w:pPr>
        <w:rPr>
          <w:rFonts w:ascii="Verdana" w:hAnsi="Verdana"/>
        </w:rPr>
      </w:pPr>
    </w:p>
    <w:p w:rsidR="00D0070F" w:rsidRPr="00D0070F" w:rsidRDefault="00D0070F" w:rsidP="004612A7">
      <w:pPr>
        <w:rPr>
          <w:rFonts w:ascii="Verdana" w:hAnsi="Verdana"/>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4612A7" w:rsidRPr="00D0070F" w:rsidRDefault="004612A7" w:rsidP="004612A7">
      <w:pPr>
        <w:rPr>
          <w:rFonts w:ascii="Verdana" w:hAnsi="Verdana"/>
        </w:rPr>
      </w:pPr>
    </w:p>
    <w:p w:rsidR="004612A7" w:rsidRDefault="004612A7" w:rsidP="004612A7">
      <w:pPr>
        <w:rPr>
          <w:rFonts w:ascii="Verdana" w:hAnsi="Verdana"/>
        </w:rPr>
      </w:pPr>
      <w:r w:rsidRPr="00D0070F">
        <w:rPr>
          <w:rFonts w:ascii="Verdana" w:hAnsi="Verdana"/>
        </w:rPr>
        <w:t xml:space="preserve">  </w:t>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t xml:space="preserve">  </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B70F8A" w:rsidRDefault="00B70F8A" w:rsidP="00B70F8A">
      <w:pPr>
        <w:rPr>
          <w:rFonts w:ascii="Verdana" w:hAnsi="Verdana"/>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 w:rsidR="00B70F8A" w:rsidRPr="00CF6A49" w:rsidRDefault="00CF6A49" w:rsidP="00CF6A49">
      <w:pPr>
        <w:pStyle w:val="Heading3"/>
      </w:pPr>
      <w:r>
        <w:rPr>
          <w:rStyle w:val="Strong"/>
          <w:b w:val="0"/>
          <w:bCs w:val="0"/>
        </w:rPr>
        <w:t xml:space="preserve">    </w:t>
      </w:r>
      <w:bookmarkStart w:id="250" w:name="_Toc15635413"/>
      <w:r w:rsidR="00B70F8A" w:rsidRPr="00CF6A49">
        <w:rPr>
          <w:rStyle w:val="Strong"/>
          <w:b w:val="0"/>
          <w:bCs w:val="0"/>
        </w:rPr>
        <w:t xml:space="preserve">A.8. </w:t>
      </w:r>
      <w:r w:rsidR="00B70F8A" w:rsidRPr="00CF6A49">
        <w:t>Cerere pentru certificat fiscal</w:t>
      </w:r>
      <w:bookmarkEnd w:id="250"/>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 xml:space="preserve">vă rugăm să eliberațiun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51" w:name="_Toc15635414"/>
      <w:r w:rsidR="009A1E95" w:rsidRPr="009A1E95">
        <w:rPr>
          <w:rStyle w:val="Strong"/>
          <w:rFonts w:eastAsiaTheme="majorEastAsia" w:cs="Arial"/>
          <w:b w:val="0"/>
          <w:lang w:val="en-US"/>
        </w:rPr>
        <w:t>A</w:t>
      </w:r>
      <w:r w:rsidR="00CA1944">
        <w:rPr>
          <w:rStyle w:val="Strong"/>
          <w:rFonts w:eastAsiaTheme="majorEastAsia" w:cs="Arial"/>
          <w:b w:val="0"/>
          <w:lang w:val="en-US"/>
        </w:rPr>
        <w:t>.</w:t>
      </w:r>
      <w:r w:rsidR="009A1E95" w:rsidRPr="009A1E95">
        <w:rPr>
          <w:rStyle w:val="Strong"/>
          <w:rFonts w:eastAsiaTheme="majorEastAsia" w:cs="Arial"/>
          <w:b w:val="0"/>
          <w:lang w:val="en-US"/>
        </w:rPr>
        <w:t>9</w:t>
      </w:r>
      <w:r w:rsidR="00CA1944">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51"/>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Pr>
          <w:rFonts w:ascii="Verdana" w:hAnsi="Verdana"/>
          <w:b/>
          <w:iCs/>
          <w:sz w:val="22"/>
          <w:szCs w:val="22"/>
          <w:lang w:val="da-DK"/>
        </w:rPr>
        <w:t>C.-12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Default="00FC59B5" w:rsidP="00F44445">
      <w:pPr>
        <w:rPr>
          <w:rStyle w:val="Strong"/>
          <w:rFonts w:ascii="Verdana" w:eastAsiaTheme="majorEastAsia" w:hAnsi="Verdana" w:cs="Arial"/>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Pr>
          <w:rStyle w:val="Strong"/>
          <w:rFonts w:ascii="Verdana" w:eastAsiaTheme="majorEastAsia" w:hAnsi="Verdana" w:cs="Arial"/>
          <w:lang w:val="en-US"/>
        </w:rPr>
        <w:t>D.P.C.– 12</w:t>
      </w:r>
    </w:p>
    <w:p w:rsidR="00FC59B5" w:rsidRPr="00554676" w:rsidRDefault="00FC59B5" w:rsidP="00FC59B5">
      <w:pPr>
        <w:jc w:val="center"/>
        <w:rPr>
          <w:rFonts w:ascii="Verdana" w:hAnsi="Verdana" w:cs="Times New Roman"/>
          <w:sz w:val="24"/>
          <w:szCs w:val="24"/>
          <w:lang w:val="en-US"/>
        </w:rPr>
      </w:pPr>
      <w:r w:rsidRPr="00554676">
        <w:rPr>
          <w:rFonts w:ascii="Verdana" w:hAnsi="Verdana" w:cs="Times New Roman"/>
          <w:sz w:val="24"/>
          <w:szCs w:val="24"/>
          <w:lang w:val="en-US"/>
        </w:rPr>
        <w:t>Domnule primar,</w:t>
      </w:r>
    </w:p>
    <w:p w:rsidR="00FC59B5" w:rsidRPr="00554676" w:rsidRDefault="00FC59B5" w:rsidP="00FC59B5">
      <w:pPr>
        <w:jc w:val="center"/>
        <w:rPr>
          <w:rFonts w:ascii="Times New Roman" w:hAnsi="Times New Roman" w:cs="Times New Roman"/>
          <w:sz w:val="28"/>
          <w:szCs w:val="28"/>
          <w:lang w:val="en-US"/>
        </w:rPr>
      </w:pP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Pr="00554676" w:rsidRDefault="00FC59B5" w:rsidP="00FC59B5">
      <w:pPr>
        <w:ind w:left="612"/>
        <w:jc w:val="both"/>
        <w:rPr>
          <w:rFonts w:ascii="Verdana" w:hAnsi="Verdana" w:cs="Times New Roman"/>
          <w:sz w:val="20"/>
          <w:szCs w:val="20"/>
        </w:rPr>
      </w:pPr>
      <w:r w:rsidRPr="00554676">
        <w:rPr>
          <w:rFonts w:ascii="Verdana" w:hAnsi="Verdana" w:cs="Times New Roman"/>
          <w:sz w:val="20"/>
          <w:szCs w:val="20"/>
        </w:rPr>
        <w:t>Prin prezenta, subsemnatul:</w:t>
      </w:r>
    </w:p>
    <w:p w:rsidR="00FC59B5" w:rsidRPr="00554676" w:rsidRDefault="00FC59B5"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Pr="00F364E9" w:rsidRDefault="00FC59B5" w:rsidP="00FC59B5">
      <w:pPr>
        <w:jc w:val="both"/>
        <w:rPr>
          <w:rFonts w:ascii="Verdana" w:hAnsi="Verdana"/>
        </w:rPr>
      </w:pPr>
      <w:r w:rsidRPr="00554676">
        <w:rPr>
          <w:rFonts w:ascii="Verdana" w:hAnsi="Verdana" w:cs="Times New Roman"/>
          <w:sz w:val="20"/>
          <w:szCs w:val="20"/>
        </w:rPr>
        <w:t>_____________                                                         ________________</w:t>
      </w: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Pr="00554676" w:rsidRDefault="00FC59B5" w:rsidP="00FC59B5">
      <w:pPr>
        <w:ind w:firstLine="720"/>
        <w:jc w:val="both"/>
        <w:rPr>
          <w:rFonts w:ascii="Verdana" w:hAnsi="Verdana"/>
          <w:i/>
          <w:sz w:val="18"/>
          <w:szCs w:val="18"/>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B70F8A" w:rsidRPr="00BB6CAB" w:rsidRDefault="008547E6" w:rsidP="00B70F8A">
      <w:pPr>
        <w:pStyle w:val="Heading2"/>
        <w:rPr>
          <w:rStyle w:val="Strong"/>
          <w:b/>
          <w:bCs w:val="0"/>
        </w:rPr>
      </w:pPr>
      <w:bookmarkStart w:id="252" w:name="_Toc15635415"/>
      <w:r>
        <w:rPr>
          <w:rStyle w:val="Strong"/>
          <w:b/>
        </w:rPr>
        <w:lastRenderedPageBreak/>
        <w:t>3</w:t>
      </w:r>
      <w:r w:rsidR="00B70F8A" w:rsidRPr="00BB6CAB">
        <w:rPr>
          <w:rStyle w:val="Strong"/>
          <w:b/>
        </w:rPr>
        <w:t>.3. BIROUL REGISTRUL AGRICOL</w:t>
      </w:r>
      <w:bookmarkEnd w:id="252"/>
    </w:p>
    <w:p w:rsidR="00B70F8A" w:rsidRPr="003C21DA" w:rsidRDefault="00B70F8A" w:rsidP="00B70F8A"/>
    <w:p w:rsidR="00B70F8A" w:rsidRPr="00BB198E" w:rsidRDefault="00B70F8A" w:rsidP="00CF67EF">
      <w:pPr>
        <w:pStyle w:val="Heading3"/>
        <w:rPr>
          <w:lang w:val="en-US"/>
        </w:rPr>
      </w:pPr>
      <w:bookmarkStart w:id="253" w:name="_Toc15635416"/>
      <w:r w:rsidRPr="00567325">
        <w:rPr>
          <w:rStyle w:val="Strong"/>
          <w:sz w:val="24"/>
          <w:lang w:val="en-US"/>
        </w:rPr>
        <w:t>A. Cereri care necesită o documentaţie specifică</w:t>
      </w:r>
      <w:bookmarkEnd w:id="253"/>
    </w:p>
    <w:p w:rsidR="00B70F8A" w:rsidRPr="00BB198E" w:rsidRDefault="00B70F8A" w:rsidP="00CF67EF">
      <w:pPr>
        <w:pStyle w:val="Heading3"/>
        <w:rPr>
          <w:lang w:val="en-US"/>
        </w:rPr>
      </w:pPr>
      <w:bookmarkStart w:id="254" w:name="_Toc15635417"/>
      <w:r w:rsidRPr="00CA1944">
        <w:rPr>
          <w:rStyle w:val="Strong"/>
          <w:b w:val="0"/>
          <w:bCs w:val="0"/>
          <w:lang w:val="en-US"/>
        </w:rPr>
        <w:t>A.1. Cerere pentru</w:t>
      </w:r>
      <w:r w:rsidR="004F4E10" w:rsidRPr="00CA1944">
        <w:rPr>
          <w:rStyle w:val="Strong"/>
          <w:b w:val="0"/>
          <w:bCs w:val="0"/>
          <w:lang w:val="en-US"/>
        </w:rPr>
        <w:t xml:space="preserve"> </w:t>
      </w:r>
      <w:r w:rsidRPr="00BB198E">
        <w:rPr>
          <w:lang w:val="en-US"/>
        </w:rPr>
        <w:t>înscrierea sau radierea în registru agricol</w:t>
      </w:r>
      <w:bookmarkEnd w:id="254"/>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5" w:name="_Toc15635418"/>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5"/>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6" w:name="_Hlk12023678"/>
      <w:r>
        <w:rPr>
          <w:rFonts w:ascii="Arial" w:hAnsi="Arial" w:cs="Arial"/>
          <w:color w:val="000000"/>
          <w:lang w:val="fr-FR"/>
        </w:rPr>
        <w:lastRenderedPageBreak/>
        <w:t xml:space="preserve">F 01-DPC03 </w:t>
      </w:r>
      <w:bookmarkEnd w:id="256"/>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57" w:name="_Toc15635419"/>
      <w:r w:rsidRPr="00DB6A71">
        <w:lastRenderedPageBreak/>
        <w:t>A.3. Cerere pentru înregistrarea în registrul agricol a contractelor de arendă</w:t>
      </w:r>
      <w:bookmarkEnd w:id="257"/>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58" w:name="_Toc15635420"/>
      <w:r w:rsidRPr="005C0B64">
        <w:t>A.4. Cerere pentru eliberarea documentelor de adeverire a proprietății animalelor sau terenurilor</w:t>
      </w:r>
      <w:bookmarkEnd w:id="258"/>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Default="00B70F8A" w:rsidP="00DB6A71">
      <w:pPr>
        <w:pStyle w:val="Heading3"/>
      </w:pPr>
      <w:bookmarkStart w:id="259" w:name="_Toc15635421"/>
      <w:r w:rsidRPr="00934B72">
        <w:lastRenderedPageBreak/>
        <w:t>A.5.Cerere pentru eliberarea atestatului de producător și al carnetului de comercializare</w:t>
      </w:r>
      <w:bookmarkEnd w:id="259"/>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934B72" w:rsidRDefault="00B70F8A" w:rsidP="00DB6A71">
      <w:pPr>
        <w:pStyle w:val="Heading3"/>
      </w:pPr>
      <w:bookmarkStart w:id="260" w:name="_Toc15635422"/>
      <w:r w:rsidRPr="00934B72">
        <w:lastRenderedPageBreak/>
        <w:t>A.6. Cerere pentru vizarea atestatului de producător</w:t>
      </w:r>
      <w:bookmarkEnd w:id="260"/>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934B72" w:rsidRDefault="00B70F8A" w:rsidP="00DB6A71">
      <w:pPr>
        <w:pStyle w:val="Heading3"/>
      </w:pPr>
      <w:bookmarkStart w:id="261" w:name="_Toc15635423"/>
      <w:r w:rsidRPr="00934B72">
        <w:lastRenderedPageBreak/>
        <w:t>A.7. Cerere pentru eliberarea adeverințelor în vederea obținerii subvențiilor de la APIA</w:t>
      </w:r>
      <w:bookmarkEnd w:id="261"/>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2" w:name="_Hlk12874341"/>
      <w:r w:rsidRPr="001B4EA5">
        <w:rPr>
          <w:rFonts w:ascii="Times New Roman" w:hAnsi="Times New Roman" w:cs="Times New Roman"/>
          <w:color w:val="000000"/>
          <w:sz w:val="24"/>
          <w:szCs w:val="24"/>
          <w:lang w:val="fr-FR"/>
        </w:rPr>
        <w:t>DPC03</w:t>
      </w:r>
      <w:bookmarkEnd w:id="262"/>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3" w:name="_Toc15635424"/>
      <w:r>
        <w:lastRenderedPageBreak/>
        <w:t>A.8.</w:t>
      </w:r>
      <w:r w:rsidRPr="00D54965">
        <w:t>Cerere pentru eliberarea adeverințelor de încadrare în zonă a terenurilor</w:t>
      </w:r>
      <w:bookmarkEnd w:id="263"/>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A70DBA" w:rsidRDefault="00B70F8A" w:rsidP="00DB6A71">
      <w:pPr>
        <w:pStyle w:val="Heading3"/>
      </w:pPr>
      <w:bookmarkStart w:id="264" w:name="_Toc15635425"/>
      <w:r w:rsidRPr="00A70DBA">
        <w:lastRenderedPageBreak/>
        <w:t xml:space="preserve">A.9. Cerere </w:t>
      </w:r>
      <w:r w:rsidR="00507E13">
        <w:t>adeverință pentru obținere aviz de la Direcția pentru Cultură Constanța, în vederea vânzării terenuri agricole extravilane</w:t>
      </w:r>
      <w:bookmarkEnd w:id="264"/>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5" w:name="_Toc15635426"/>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5"/>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66" w:name="_Toc15635427"/>
      <w:r w:rsidRPr="005C0B56">
        <w:t>A.11. Cerere pentru comunicarea acceptării ofertei de vânzare</w:t>
      </w:r>
      <w:r w:rsidR="00471B71">
        <w:t xml:space="preserve"> teren extravilan (persoane fizice și juridice)</w:t>
      </w:r>
      <w:bookmarkEnd w:id="266"/>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7" w:name="_Hlk12358284"/>
      <w:r>
        <w:rPr>
          <w:rFonts w:ascii="Arial" w:hAnsi="Arial" w:cs="Arial"/>
          <w:color w:val="000000"/>
          <w:lang w:val="fr-FR"/>
        </w:rPr>
        <w:t>F20</w:t>
      </w:r>
      <w:bookmarkEnd w:id="267"/>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8" w:name="_Toc15635428"/>
      <w:r>
        <w:lastRenderedPageBreak/>
        <w:t>CAP.</w:t>
      </w:r>
      <w:r w:rsidR="00F340DB">
        <w:t>4</w:t>
      </w:r>
      <w:r w:rsidR="002527DE">
        <w:t xml:space="preserve"> </w:t>
      </w:r>
      <w:r w:rsidR="00897C9D">
        <w:t>CONSILIUL LOCAL MUNICIPAL</w:t>
      </w:r>
      <w:bookmarkEnd w:id="268"/>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69" w:name="_Toc15635429"/>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69"/>
    </w:p>
    <w:p w:rsidR="00897C9D" w:rsidRPr="00EF6518" w:rsidRDefault="00897C9D" w:rsidP="00897C9D">
      <w:pPr>
        <w:spacing w:line="360" w:lineRule="auto"/>
        <w:jc w:val="both"/>
      </w:pPr>
    </w:p>
    <w:p w:rsidR="00897C9D" w:rsidRPr="001F3D8E" w:rsidRDefault="00897C9D" w:rsidP="00CF67EF">
      <w:pPr>
        <w:pStyle w:val="Heading3"/>
      </w:pPr>
      <w:bookmarkStart w:id="270" w:name="_Toc15635430"/>
      <w:r w:rsidRPr="001F3D8E">
        <w:t>A</w:t>
      </w:r>
      <w:r w:rsidR="00183E71" w:rsidRPr="001F3D8E">
        <w:t>.</w:t>
      </w:r>
      <w:r w:rsidRPr="001F3D8E">
        <w:t>1. Cerere copie HCLM</w:t>
      </w:r>
      <w:bookmarkEnd w:id="270"/>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1" w:name="_Toc15635431"/>
      <w:r w:rsidRPr="00BB6CAB">
        <w:rPr>
          <w:rStyle w:val="Heading3Char"/>
        </w:rPr>
        <w:lastRenderedPageBreak/>
        <w:t>A</w:t>
      </w:r>
      <w:r w:rsidR="00183E71">
        <w:rPr>
          <w:rStyle w:val="Heading3Char"/>
        </w:rPr>
        <w:t>.</w:t>
      </w:r>
      <w:r w:rsidRPr="00BB6CAB">
        <w:rPr>
          <w:rStyle w:val="Heading3Char"/>
        </w:rPr>
        <w:t>2. Cerere copie act arhivă</w:t>
      </w:r>
      <w:bookmarkEnd w:id="271"/>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72" w:name="_Toc15635432"/>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72"/>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3" w:name="_Toc15635433"/>
      <w:r w:rsidRPr="00BB6CAB">
        <w:t>A</w:t>
      </w:r>
      <w:r w:rsidR="00183E71">
        <w:t>.</w:t>
      </w:r>
      <w:r w:rsidRPr="00BB6CAB">
        <w:t>4. Cerere de admitere în Corpul experţilor electorali din ţară pe bază de aviz favorabil</w:t>
      </w:r>
      <w:bookmarkEnd w:id="273"/>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E90961" w:rsidTr="0038611D">
                              <w:trPr>
                                <w:trHeight w:hRule="exact" w:val="242"/>
                              </w:trPr>
                              <w:tc>
                                <w:tcPr>
                                  <w:tcW w:w="317" w:type="dxa"/>
                                  <w:tcBorders>
                                    <w:top w:val="single" w:sz="4" w:space="0" w:color="000000"/>
                                    <w:bottom w:val="single" w:sz="4" w:space="0" w:color="000000"/>
                                    <w:right w:val="single" w:sz="4" w:space="0" w:color="000000"/>
                                  </w:tcBorders>
                                </w:tcPr>
                                <w:p w:rsidR="00E90961" w:rsidRDefault="00E90961"/>
                              </w:tc>
                              <w:tc>
                                <w:tcPr>
                                  <w:tcW w:w="358"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4"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r>
                          </w:tbl>
                          <w:p w:rsidR="00E90961" w:rsidRDefault="00E90961"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E90961" w:rsidTr="0038611D">
                        <w:trPr>
                          <w:trHeight w:hRule="exact" w:val="242"/>
                        </w:trPr>
                        <w:tc>
                          <w:tcPr>
                            <w:tcW w:w="317" w:type="dxa"/>
                            <w:tcBorders>
                              <w:top w:val="single" w:sz="4" w:space="0" w:color="000000"/>
                              <w:bottom w:val="single" w:sz="4" w:space="0" w:color="000000"/>
                              <w:right w:val="single" w:sz="4" w:space="0" w:color="000000"/>
                            </w:tcBorders>
                          </w:tcPr>
                          <w:p w:rsidR="00E90961" w:rsidRDefault="00E90961"/>
                        </w:tc>
                        <w:tc>
                          <w:tcPr>
                            <w:tcW w:w="358"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4"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r>
                    </w:tbl>
                    <w:p w:rsidR="00E90961" w:rsidRDefault="00E90961"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4" w:name="_Toc15635434"/>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4"/>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5" w:name="page1"/>
      <w:bookmarkEnd w:id="275"/>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pPr>
      <w:bookmarkStart w:id="276" w:name="_Toc15635435"/>
      <w:r w:rsidRPr="00BB198E">
        <w:lastRenderedPageBreak/>
        <w:t>A</w:t>
      </w:r>
      <w:r w:rsidR="00183E71" w:rsidRPr="00BB198E">
        <w:t>.</w:t>
      </w:r>
      <w:r w:rsidRPr="00BB198E">
        <w:t>6. Cerere înscriere în listele electorale</w:t>
      </w:r>
      <w:bookmarkEnd w:id="276"/>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77" w:name="_Toc15635436"/>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77"/>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8" w:name="_Toc15635437"/>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8"/>
    </w:p>
    <w:p w:rsidR="00897C9D" w:rsidRPr="00BB6CAB" w:rsidRDefault="00C41AB0" w:rsidP="00897C9D">
      <w:pPr>
        <w:pStyle w:val="Heading2"/>
        <w:rPr>
          <w:szCs w:val="24"/>
        </w:rPr>
      </w:pPr>
      <w:bookmarkStart w:id="279" w:name="_Toc15635438"/>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79"/>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0" w:name="_Toc15635439"/>
      <w:r>
        <w:t>5</w:t>
      </w:r>
      <w:r w:rsidR="00897C9D" w:rsidRPr="00020C5A">
        <w:t>.2. Legea nr.544/2001 – privind liberul acces la informaţiile de interes public</w:t>
      </w:r>
      <w:bookmarkEnd w:id="280"/>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1" w:name="_MON_1537003093"/>
    <w:bookmarkEnd w:id="281"/>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26248056"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2" w:name="_Toc15635440"/>
      <w:r>
        <w:lastRenderedPageBreak/>
        <w:t>5</w:t>
      </w:r>
      <w:r w:rsidR="00897C9D" w:rsidRPr="00020C5A">
        <w:t xml:space="preserve">.3. </w:t>
      </w:r>
      <w:r w:rsidR="00741381">
        <w:t>Acordare premii persoane vârstnice</w:t>
      </w:r>
      <w:bookmarkEnd w:id="282"/>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83" w:name="_Toc15635441"/>
      <w:r w:rsidRPr="00CF67EF">
        <w:t>Cereri pentru acordarea de premii bănești pentru persoane vârstnice</w:t>
      </w:r>
      <w:bookmarkEnd w:id="283"/>
    </w:p>
    <w:p w:rsidR="00A26327" w:rsidRPr="00CF67EF" w:rsidRDefault="00A26327" w:rsidP="00CF67EF">
      <w:pPr>
        <w:pStyle w:val="Heading3"/>
      </w:pPr>
      <w:bookmarkStart w:id="284" w:name="_Toc15635442"/>
      <w:r w:rsidRPr="00CF67EF">
        <w:t xml:space="preserve">A.1. Cerere acordare ajutoare bănești persoanelor care au împlinit 80 de ani de viață </w:t>
      </w:r>
      <w:r w:rsidR="00463F34" w:rsidRPr="00CF67EF">
        <w:t>după data de 26 oct. 2000</w:t>
      </w:r>
      <w:bookmarkEnd w:id="284"/>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5" w:name="_Toc15635443"/>
      <w:r w:rsidRPr="00CF67EF">
        <w:t>A</w:t>
      </w:r>
      <w:r w:rsidR="00183E71" w:rsidRPr="00CF67EF">
        <w:t>.</w:t>
      </w:r>
      <w:r w:rsidRPr="00CF67EF">
        <w:t>2. Cerere acordare ajutoare bănești persoanelor care au împlinit 90 ani de viață după data de 23.02.2016</w:t>
      </w:r>
      <w:bookmarkEnd w:id="285"/>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6" w:name="_Toc15635444"/>
      <w:r w:rsidRPr="00BB6CAB">
        <w:lastRenderedPageBreak/>
        <w:t>A</w:t>
      </w:r>
      <w:r w:rsidR="00183E71">
        <w:t>.</w:t>
      </w:r>
      <w:r w:rsidRPr="00BB6CAB">
        <w:t>3. Cerere acordare ajutoare bănești persoanelor care au împlinit 100 ani de viață după data de 23.02.2016</w:t>
      </w:r>
      <w:bookmarkEnd w:id="286"/>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br w:type="page"/>
      </w:r>
      <w:bookmarkStart w:id="287" w:name="_Toc15635445"/>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87"/>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w16cid="http://schemas.microsoft.com/office/word/2016/wordml/ci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8" w:name="_Toc15635446"/>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8"/>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89" w:name="_A._CERTIFICATUL_"/>
      <w:bookmarkStart w:id="290" w:name="_Toc15635447"/>
      <w:bookmarkEnd w:id="289"/>
      <w:r w:rsidRPr="00EC0A58">
        <w:rPr>
          <w:rFonts w:eastAsia="Times New Roman"/>
        </w:rPr>
        <w:t>A. CERTIFICATUL  DE  URBANISM</w:t>
      </w:r>
      <w:bookmarkEnd w:id="290"/>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E90961" w:rsidRPr="00EC1393">
                              <w:tc>
                                <w:tcPr>
                                  <w:tcW w:w="3228"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TAXA (lei)</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7</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8</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10</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13</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15</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E90961" w:rsidRPr="00EC1393" w:rsidRDefault="00E90961">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E90961" w:rsidRPr="00EC1393" w:rsidRDefault="00E90961"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E90961" w:rsidRPr="00EC1393">
                        <w:tc>
                          <w:tcPr>
                            <w:tcW w:w="3228"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TAXA (lei)</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7</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8</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10</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13</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15</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E90961" w:rsidRPr="00EC1393" w:rsidRDefault="00E90961">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E90961" w:rsidRPr="00EC1393" w:rsidRDefault="00E90961"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91" w:name="_Toc15635448"/>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91"/>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92" w:name="_Toc15635449"/>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92"/>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bookmarkStart w:id="293" w:name="_Hlk6217944"/>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w:t>
      </w:r>
      <w:r w:rsidR="00CC6EBA">
        <w:rPr>
          <w:rFonts w:ascii="Verdana" w:eastAsia="Times New Roman" w:hAnsi="Verdana" w:cs="Verdana"/>
          <w:lang w:val="en-US"/>
        </w:rPr>
        <w:t>79</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CC6EBA">
        <w:rPr>
          <w:rFonts w:ascii="Verdana" w:eastAsia="Times New Roman" w:hAnsi="Verdana" w:cs="Verdana"/>
          <w:lang w:val="en-US"/>
        </w:rPr>
        <w:t>80</w:t>
      </w:r>
      <w:r w:rsidR="00EC0A58" w:rsidRPr="00EC0A58">
        <w:rPr>
          <w:rFonts w:ascii="Verdana" w:eastAsia="Times New Roman" w:hAnsi="Verdana" w:cs="Verdana"/>
          <w:lang w:val="en-US"/>
        </w:rPr>
        <w:t>)</w:t>
      </w:r>
    </w:p>
    <w:p w:rsidR="000F7567" w:rsidRDefault="00387CA7" w:rsidP="005C0B64">
      <w:pPr>
        <w:pStyle w:val="Heading4"/>
      </w:pPr>
      <w:bookmarkStart w:id="294" w:name="_Toc471719924"/>
      <w:bookmarkEnd w:id="293"/>
      <w:r w:rsidRPr="00387CA7">
        <w:lastRenderedPageBreak/>
        <w:t xml:space="preserve">A 2.1.1  </w:t>
      </w:r>
      <w:bookmarkEnd w:id="294"/>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5"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5"/>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296" w:name="_Toc4717199241"/>
      <w:r>
        <w:lastRenderedPageBreak/>
        <w:t xml:space="preserve">A 2.1.2  </w:t>
      </w:r>
      <w:bookmarkEnd w:id="296"/>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pPr>
      <w:bookmarkStart w:id="297" w:name="_Toc15635450"/>
      <w:r w:rsidRPr="00E6548D">
        <w:lastRenderedPageBreak/>
        <w:t>A</w:t>
      </w:r>
      <w:r w:rsidR="00712F74" w:rsidRPr="00E6548D">
        <w:t>.</w:t>
      </w:r>
      <w:r w:rsidRPr="00E6548D">
        <w:t>3. CERTIFICAT URBANISM</w:t>
      </w:r>
      <w:r w:rsidR="000C323E" w:rsidRPr="00E6548D">
        <w:t xml:space="preserve"> INFORMARE PRIVIND </w:t>
      </w:r>
      <w:r w:rsidRPr="00E6548D">
        <w:t xml:space="preserve">OPERAȚIUNI NOTARIALE </w:t>
      </w:r>
      <w:r w:rsidR="000C323E" w:rsidRPr="00E6548D">
        <w:t>ȘI CERERI ÎN JUSTIȚIE</w:t>
      </w:r>
      <w:bookmarkEnd w:id="297"/>
      <w:r w:rsidRPr="00E6548D">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CC6EBA">
        <w:rPr>
          <w:noProof/>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rPr>
          <w:lang w:val="en-US"/>
        </w:rPr>
      </w:pPr>
      <w:bookmarkStart w:id="298" w:name="_Toc15635451"/>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9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amenajarea teritoriului este de 16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26248057"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99" w:name="_Toc15635452"/>
      <w:r>
        <w:rPr>
          <w:rFonts w:eastAsia="Times New Roman"/>
        </w:rPr>
        <w:lastRenderedPageBreak/>
        <w:t>AUTORIZAȚ</w:t>
      </w:r>
      <w:r w:rsidR="00EC0A58" w:rsidRPr="00002F53">
        <w:rPr>
          <w:rFonts w:eastAsia="Times New Roman"/>
        </w:rPr>
        <w:t>IA DE CONSTRUIRE / DESFIINȚARE</w:t>
      </w:r>
      <w:bookmarkEnd w:id="299"/>
    </w:p>
    <w:p w:rsidR="00002F53" w:rsidRPr="00002F53" w:rsidRDefault="00002F53" w:rsidP="00002F53"/>
    <w:p w:rsidR="00EC0A58" w:rsidRPr="00002F53" w:rsidRDefault="00712F74" w:rsidP="00CF67EF">
      <w:pPr>
        <w:pStyle w:val="Heading3"/>
      </w:pPr>
      <w:bookmarkStart w:id="300" w:name="_Toc15635453"/>
      <w:r>
        <w:t>B.</w:t>
      </w:r>
      <w:r w:rsidR="005539D7">
        <w:t>1. AUTORIZAȚ</w:t>
      </w:r>
      <w:r w:rsidR="00EC0A58" w:rsidRPr="00002F53">
        <w:t>IA DE CONSTRUIRE / DESFIINȚARE</w:t>
      </w:r>
      <w:bookmarkEnd w:id="300"/>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301" w:name="_Toc15635454"/>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301"/>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2"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2"/>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3" w:name="_Toc471719934"/>
      <w:bookmarkEnd w:id="303"/>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4" w:name="_Toc471719935"/>
      <w:bookmarkEnd w:id="304"/>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5"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5"/>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306" w:name="_Toc15635455"/>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306"/>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307" w:name="_Toc15635456"/>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307"/>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308" w:name="_Toc15635457"/>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308"/>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09" w:name="_Toc15635458"/>
      <w:r>
        <w:t>B.</w:t>
      </w:r>
      <w:r w:rsidR="009F27A2">
        <w:t>6</w:t>
      </w:r>
      <w:r w:rsidR="000C795F">
        <w:t>. DOCUMENTAȚIE ANUNȚ ÎNCEPERE LUCRĂ</w:t>
      </w:r>
      <w:r w:rsidR="00EC0A58" w:rsidRPr="00EC0A58">
        <w:t>RI</w:t>
      </w:r>
      <w:bookmarkEnd w:id="309"/>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0"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0"/>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11" w:name="_Toc15635459"/>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11"/>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2" w:name="_Toc15635460"/>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2"/>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3" w:name="_Toc15635461"/>
      <w:r>
        <w:t>B.</w:t>
      </w:r>
      <w:r w:rsidR="009F27A2">
        <w:t>9</w:t>
      </w:r>
      <w:r w:rsidR="00EC0A58" w:rsidRPr="00EA5FEA">
        <w:t>.  DOCUMENTAȚIA PENTRU OBȚINERE NOTĂ CONSTATARE  DESFIINȚARE  IMOBIL</w:t>
      </w:r>
      <w:bookmarkEnd w:id="313"/>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pPr>
      <w:bookmarkStart w:id="314" w:name="_Toc15635462"/>
      <w:r w:rsidRPr="00E6548D">
        <w:lastRenderedPageBreak/>
        <w:t>B</w:t>
      </w:r>
      <w:r w:rsidR="00712F74" w:rsidRPr="00E6548D">
        <w:t>.</w:t>
      </w:r>
      <w:r w:rsidRPr="00E6548D">
        <w:t>10</w:t>
      </w:r>
      <w:r w:rsidR="00EC0A58" w:rsidRPr="00E6548D">
        <w:t>. PROCESUL VERBAL DE RECEPŢIE LA TERMINAREA LUCRĂRILOR</w:t>
      </w:r>
      <w:r w:rsidR="009B1BEC" w:rsidRPr="00E6548D">
        <w:t xml:space="preserve"> DE CONSTRUCȚII ȘI INSTALAȚII AFERENTE ACESTORA</w:t>
      </w:r>
      <w:bookmarkEnd w:id="314"/>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15" w:name="_Toc15635463"/>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15"/>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6" w:name="_Toc15635464"/>
      <w:r>
        <w:rPr>
          <w:rFonts w:eastAsia="Times New Roman"/>
        </w:rPr>
        <w:lastRenderedPageBreak/>
        <w:t>C.  DOCUMENTAȚII DE URBANISM Ș</w:t>
      </w:r>
      <w:r w:rsidR="00EC0A58" w:rsidRPr="00EC0A58">
        <w:rPr>
          <w:rFonts w:eastAsia="Times New Roman"/>
        </w:rPr>
        <w:t>I AMENAJAREA TERITORIULUI:</w:t>
      </w:r>
      <w:bookmarkEnd w:id="316"/>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7" w:name="_Toc15635465"/>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17"/>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8" w:name="_Toc15635466"/>
      <w:r w:rsidRPr="00EC0A58">
        <w:t>C</w:t>
      </w:r>
      <w:r w:rsidR="00712F74">
        <w:t>.</w:t>
      </w:r>
      <w:r w:rsidRPr="00EC0A58">
        <w:t>2. DOCU</w:t>
      </w:r>
      <w:r w:rsidR="000C795F">
        <w:t>MENTAȚIE EMITERE AVIZ ARHITECT Ș</w:t>
      </w:r>
      <w:r w:rsidRPr="00EC0A58">
        <w:t>EF - PUD (Plan urbanistic de detaliu)</w:t>
      </w:r>
      <w:bookmarkEnd w:id="318"/>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9" w:name="_Toc15635467"/>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9"/>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961" w:rsidRDefault="00E90961" w:rsidP="00817015">
      <w:pPr>
        <w:spacing w:after="0" w:line="240" w:lineRule="auto"/>
      </w:pPr>
      <w:r>
        <w:separator/>
      </w:r>
    </w:p>
  </w:endnote>
  <w:endnote w:type="continuationSeparator" w:id="0">
    <w:p w:rsidR="00E90961" w:rsidRDefault="00E90961"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0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20677"/>
      <w:docPartObj>
        <w:docPartGallery w:val="Page Numbers (Bottom of Page)"/>
        <w:docPartUnique/>
      </w:docPartObj>
    </w:sdtPr>
    <w:sdtEndPr/>
    <w:sdtContent>
      <w:sdt>
        <w:sdtPr>
          <w:id w:val="-1135946003"/>
          <w:docPartObj>
            <w:docPartGallery w:val="Page Numbers (Top of Page)"/>
            <w:docPartUnique/>
          </w:docPartObj>
        </w:sdtPr>
        <w:sdtEndPr/>
        <w:sdtContent>
          <w:p w:rsidR="00E90961" w:rsidRDefault="00E90961">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641C8B">
              <w:rPr>
                <w:b/>
                <w:bCs/>
                <w:noProof/>
              </w:rPr>
              <w:t>21</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641C8B">
              <w:rPr>
                <w:b/>
                <w:bCs/>
                <w:noProof/>
              </w:rPr>
              <w:t>359</w:t>
            </w:r>
            <w:r>
              <w:rPr>
                <w:b/>
                <w:bCs/>
                <w:sz w:val="24"/>
                <w:szCs w:val="24"/>
              </w:rPr>
              <w:fldChar w:fldCharType="end"/>
            </w:r>
          </w:p>
        </w:sdtContent>
      </w:sdt>
    </w:sdtContent>
  </w:sdt>
  <w:p w:rsidR="00E90961" w:rsidRDefault="00E90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961" w:rsidRDefault="00E90961" w:rsidP="00817015">
      <w:pPr>
        <w:spacing w:after="0" w:line="240" w:lineRule="auto"/>
      </w:pPr>
      <w:r>
        <w:separator/>
      </w:r>
    </w:p>
  </w:footnote>
  <w:footnote w:type="continuationSeparator" w:id="0">
    <w:p w:rsidR="00E90961" w:rsidRDefault="00E90961"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8"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3" w15:restartNumberingAfterBreak="0">
    <w:nsid w:val="2C0C7790"/>
    <w:multiLevelType w:val="hybridMultilevel"/>
    <w:tmpl w:val="34585ECE"/>
    <w:lvl w:ilvl="0" w:tplc="AE5C9F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8"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2"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9"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1"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2"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4"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7"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9"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0"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4"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8"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9"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1"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2"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3"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5"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6"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8"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9"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0"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9"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3"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5"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6"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7"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1"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5"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7"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5"/>
  </w:num>
  <w:num w:numId="4">
    <w:abstractNumId w:val="67"/>
  </w:num>
  <w:num w:numId="5">
    <w:abstractNumId w:val="53"/>
  </w:num>
  <w:num w:numId="6">
    <w:abstractNumId w:val="2"/>
  </w:num>
  <w:num w:numId="7">
    <w:abstractNumId w:val="3"/>
  </w:num>
  <w:num w:numId="8">
    <w:abstractNumId w:val="43"/>
  </w:num>
  <w:num w:numId="9">
    <w:abstractNumId w:val="125"/>
  </w:num>
  <w:num w:numId="10">
    <w:abstractNumId w:val="70"/>
  </w:num>
  <w:num w:numId="11">
    <w:abstractNumId w:val="50"/>
  </w:num>
  <w:num w:numId="12">
    <w:abstractNumId w:val="87"/>
  </w:num>
  <w:num w:numId="13">
    <w:abstractNumId w:val="7"/>
  </w:num>
  <w:num w:numId="14">
    <w:abstractNumId w:val="116"/>
  </w:num>
  <w:num w:numId="15">
    <w:abstractNumId w:val="9"/>
  </w:num>
  <w:num w:numId="16">
    <w:abstractNumId w:val="32"/>
  </w:num>
  <w:num w:numId="17">
    <w:abstractNumId w:val="51"/>
  </w:num>
  <w:num w:numId="18">
    <w:abstractNumId w:val="83"/>
  </w:num>
  <w:num w:numId="19">
    <w:abstractNumId w:val="15"/>
  </w:num>
  <w:num w:numId="20">
    <w:abstractNumId w:val="38"/>
  </w:num>
  <w:num w:numId="21">
    <w:abstractNumId w:val="52"/>
  </w:num>
  <w:num w:numId="22">
    <w:abstractNumId w:val="54"/>
  </w:num>
  <w:num w:numId="23">
    <w:abstractNumId w:val="115"/>
  </w:num>
  <w:num w:numId="24">
    <w:abstractNumId w:val="127"/>
  </w:num>
  <w:num w:numId="25">
    <w:abstractNumId w:val="44"/>
  </w:num>
  <w:num w:numId="26">
    <w:abstractNumId w:val="62"/>
  </w:num>
  <w:num w:numId="27">
    <w:abstractNumId w:val="63"/>
  </w:num>
  <w:num w:numId="28">
    <w:abstractNumId w:val="31"/>
  </w:num>
  <w:num w:numId="29">
    <w:abstractNumId w:val="95"/>
  </w:num>
  <w:num w:numId="30">
    <w:abstractNumId w:val="36"/>
  </w:num>
  <w:num w:numId="31">
    <w:abstractNumId w:val="18"/>
  </w:num>
  <w:num w:numId="32">
    <w:abstractNumId w:val="29"/>
  </w:num>
  <w:num w:numId="33">
    <w:abstractNumId w:val="90"/>
  </w:num>
  <w:num w:numId="34">
    <w:abstractNumId w:val="71"/>
  </w:num>
  <w:num w:numId="35">
    <w:abstractNumId w:val="119"/>
  </w:num>
  <w:num w:numId="36">
    <w:abstractNumId w:val="88"/>
  </w:num>
  <w:num w:numId="37">
    <w:abstractNumId w:val="98"/>
  </w:num>
  <w:num w:numId="38">
    <w:abstractNumId w:val="42"/>
  </w:num>
  <w:num w:numId="39">
    <w:abstractNumId w:val="35"/>
  </w:num>
  <w:num w:numId="40">
    <w:abstractNumId w:val="12"/>
  </w:num>
  <w:num w:numId="41">
    <w:abstractNumId w:val="61"/>
  </w:num>
  <w:num w:numId="42">
    <w:abstractNumId w:val="108"/>
  </w:num>
  <w:num w:numId="43">
    <w:abstractNumId w:val="21"/>
  </w:num>
  <w:num w:numId="44">
    <w:abstractNumId w:val="47"/>
  </w:num>
  <w:num w:numId="45">
    <w:abstractNumId w:val="117"/>
  </w:num>
  <w:num w:numId="46">
    <w:abstractNumId w:val="8"/>
  </w:num>
  <w:num w:numId="47">
    <w:abstractNumId w:val="27"/>
  </w:num>
  <w:num w:numId="48">
    <w:abstractNumId w:val="59"/>
  </w:num>
  <w:num w:numId="49">
    <w:abstractNumId w:val="110"/>
  </w:num>
  <w:num w:numId="50">
    <w:abstractNumId w:val="56"/>
  </w:num>
  <w:num w:numId="51">
    <w:abstractNumId w:val="123"/>
  </w:num>
  <w:num w:numId="52">
    <w:abstractNumId w:val="113"/>
  </w:num>
  <w:num w:numId="53">
    <w:abstractNumId w:val="75"/>
  </w:num>
  <w:num w:numId="54">
    <w:abstractNumId w:val="72"/>
  </w:num>
  <w:num w:numId="55">
    <w:abstractNumId w:val="78"/>
  </w:num>
  <w:num w:numId="56">
    <w:abstractNumId w:val="14"/>
  </w:num>
  <w:num w:numId="57">
    <w:abstractNumId w:val="122"/>
  </w:num>
  <w:num w:numId="58">
    <w:abstractNumId w:val="81"/>
  </w:num>
  <w:num w:numId="59">
    <w:abstractNumId w:val="73"/>
  </w:num>
  <w:num w:numId="60">
    <w:abstractNumId w:val="40"/>
  </w:num>
  <w:num w:numId="61">
    <w:abstractNumId w:val="82"/>
  </w:num>
  <w:num w:numId="62">
    <w:abstractNumId w:val="84"/>
  </w:num>
  <w:num w:numId="63">
    <w:abstractNumId w:val="64"/>
  </w:num>
  <w:num w:numId="64">
    <w:abstractNumId w:val="91"/>
  </w:num>
  <w:num w:numId="65">
    <w:abstractNumId w:val="89"/>
  </w:num>
  <w:num w:numId="66">
    <w:abstractNumId w:val="11"/>
  </w:num>
  <w:num w:numId="67">
    <w:abstractNumId w:val="10"/>
  </w:num>
  <w:num w:numId="68">
    <w:abstractNumId w:val="13"/>
  </w:num>
  <w:num w:numId="69">
    <w:abstractNumId w:val="46"/>
  </w:num>
  <w:num w:numId="70">
    <w:abstractNumId w:val="65"/>
  </w:num>
  <w:num w:numId="71">
    <w:abstractNumId w:val="76"/>
  </w:num>
  <w:num w:numId="72">
    <w:abstractNumId w:val="16"/>
  </w:num>
  <w:num w:numId="73">
    <w:abstractNumId w:val="26"/>
  </w:num>
  <w:num w:numId="74">
    <w:abstractNumId w:val="19"/>
  </w:num>
  <w:num w:numId="75">
    <w:abstractNumId w:val="74"/>
  </w:num>
  <w:num w:numId="76">
    <w:abstractNumId w:val="106"/>
  </w:num>
  <w:num w:numId="77">
    <w:abstractNumId w:val="99"/>
  </w:num>
  <w:num w:numId="78">
    <w:abstractNumId w:val="114"/>
  </w:num>
  <w:num w:numId="79">
    <w:abstractNumId w:val="17"/>
  </w:num>
  <w:num w:numId="80">
    <w:abstractNumId w:val="102"/>
  </w:num>
  <w:num w:numId="81">
    <w:abstractNumId w:val="79"/>
  </w:num>
  <w:num w:numId="82">
    <w:abstractNumId w:val="34"/>
  </w:num>
  <w:num w:numId="83">
    <w:abstractNumId w:val="126"/>
  </w:num>
  <w:num w:numId="84">
    <w:abstractNumId w:val="23"/>
  </w:num>
  <w:num w:numId="85">
    <w:abstractNumId w:val="96"/>
  </w:num>
  <w:num w:numId="86">
    <w:abstractNumId w:val="103"/>
  </w:num>
  <w:num w:numId="87">
    <w:abstractNumId w:val="39"/>
  </w:num>
  <w:num w:numId="88">
    <w:abstractNumId w:val="100"/>
  </w:num>
  <w:num w:numId="89">
    <w:abstractNumId w:val="24"/>
  </w:num>
  <w:num w:numId="90">
    <w:abstractNumId w:val="121"/>
  </w:num>
  <w:num w:numId="91">
    <w:abstractNumId w:val="45"/>
  </w:num>
  <w:num w:numId="92">
    <w:abstractNumId w:val="92"/>
  </w:num>
  <w:num w:numId="93">
    <w:abstractNumId w:val="68"/>
  </w:num>
  <w:num w:numId="94">
    <w:abstractNumId w:val="33"/>
  </w:num>
  <w:num w:numId="95">
    <w:abstractNumId w:val="107"/>
  </w:num>
  <w:num w:numId="96">
    <w:abstractNumId w:val="58"/>
  </w:num>
  <w:num w:numId="97">
    <w:abstractNumId w:val="101"/>
  </w:num>
  <w:num w:numId="98">
    <w:abstractNumId w:val="22"/>
  </w:num>
  <w:num w:numId="99">
    <w:abstractNumId w:val="25"/>
  </w:num>
  <w:num w:numId="100">
    <w:abstractNumId w:val="49"/>
  </w:num>
  <w:num w:numId="101">
    <w:abstractNumId w:val="120"/>
  </w:num>
  <w:num w:numId="102">
    <w:abstractNumId w:val="94"/>
  </w:num>
  <w:num w:numId="103">
    <w:abstractNumId w:val="97"/>
  </w:num>
  <w:num w:numId="104">
    <w:abstractNumId w:val="48"/>
  </w:num>
  <w:num w:numId="105">
    <w:abstractNumId w:val="104"/>
  </w:num>
  <w:num w:numId="106">
    <w:abstractNumId w:val="80"/>
  </w:num>
  <w:num w:numId="107">
    <w:abstractNumId w:val="85"/>
  </w:num>
  <w:num w:numId="108">
    <w:abstractNumId w:val="93"/>
  </w:num>
  <w:num w:numId="109">
    <w:abstractNumId w:val="4"/>
  </w:num>
  <w:num w:numId="110">
    <w:abstractNumId w:val="128"/>
  </w:num>
  <w:num w:numId="111">
    <w:abstractNumId w:val="60"/>
  </w:num>
  <w:num w:numId="112">
    <w:abstractNumId w:val="66"/>
  </w:num>
  <w:num w:numId="113">
    <w:abstractNumId w:val="30"/>
  </w:num>
  <w:num w:numId="114">
    <w:abstractNumId w:val="112"/>
  </w:num>
  <w:num w:numId="115">
    <w:abstractNumId w:val="77"/>
  </w:num>
  <w:num w:numId="1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num>
  <w:num w:numId="119">
    <w:abstractNumId w:val="109"/>
  </w:num>
  <w:num w:numId="1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num>
  <w:num w:numId="12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105"/>
  </w:num>
  <w:num w:numId="127">
    <w:abstractNumId w:val="28"/>
  </w:num>
  <w:num w:numId="128">
    <w:abstractNumId w:val="57"/>
  </w:num>
  <w:num w:numId="129">
    <w:abstractNumId w:val="20"/>
  </w:num>
  <w:num w:numId="130">
    <w:abstractNumId w:val="86"/>
  </w:num>
  <w:num w:numId="131">
    <w:abstractNumId w:val="41"/>
  </w:num>
  <w:num w:numId="132">
    <w:abstractNumId w:val="124"/>
  </w:num>
  <w:num w:numId="133">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5453"/>
    <w:rsid w:val="000A633F"/>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5F56"/>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576D"/>
    <w:rsid w:val="003A59C5"/>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252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1C8B"/>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2839"/>
    <w:rsid w:val="008F3E8B"/>
    <w:rsid w:val="008F4A40"/>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53AC"/>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6E5"/>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11888"/>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057FBFDE"/>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DB6A71"/>
    <w:pPr>
      <w:keepNext/>
      <w:keepLines/>
      <w:spacing w:before="40" w:after="0"/>
      <w:outlineLvl w:val="2"/>
    </w:pPr>
    <w:rPr>
      <w:rFonts w:ascii="Verdana" w:eastAsia="Calibri" w:hAnsi="Verdana" w:cstheme="majorBidi"/>
      <w:color w:val="2E74B5" w:themeColor="accent1" w:themeShade="BF"/>
      <w:sz w:val="20"/>
      <w:szCs w:val="20"/>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DB6A71"/>
    <w:rPr>
      <w:rFonts w:ascii="Verdana" w:eastAsia="Calibri" w:hAnsi="Verdana" w:cstheme="majorBidi"/>
      <w:color w:val="2E74B5" w:themeColor="accent1" w:themeShade="BF"/>
      <w:sz w:val="20"/>
      <w:szCs w:val="20"/>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3CFB-AE4D-484D-99DB-E0B5299F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359</Pages>
  <Words>98014</Words>
  <Characters>558682</Characters>
  <Application>Microsoft Office Word</Application>
  <DocSecurity>0</DocSecurity>
  <Lines>4655</Lines>
  <Paragraphs>1310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4</cp:revision>
  <cp:lastPrinted>2018-01-08T09:45:00Z</cp:lastPrinted>
  <dcterms:created xsi:type="dcterms:W3CDTF">2019-08-02T06:27:00Z</dcterms:created>
  <dcterms:modified xsi:type="dcterms:W3CDTF">2019-08-02T07:48:00Z</dcterms:modified>
</cp:coreProperties>
</file>